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7017" w:rsidRDefault="00597017" w:rsidP="003D46FE">
      <w:pPr>
        <w:ind w:right="-284"/>
        <w:jc w:val="center"/>
        <w:rPr>
          <w:b/>
        </w:rPr>
      </w:pPr>
      <w:bookmarkStart w:id="0" w:name="_GoBack"/>
      <w:bookmarkEnd w:id="0"/>
      <w:r>
        <w:rPr>
          <w:b/>
        </w:rPr>
        <w:t>Zmluva</w:t>
      </w:r>
      <w:r w:rsidR="00B024DE">
        <w:rPr>
          <w:b/>
        </w:rPr>
        <w:t xml:space="preserve"> o</w:t>
      </w:r>
      <w:r w:rsidR="0093245C">
        <w:rPr>
          <w:b/>
        </w:rPr>
        <w:t> </w:t>
      </w:r>
      <w:r w:rsidR="00B024DE">
        <w:rPr>
          <w:b/>
        </w:rPr>
        <w:t>dielo</w:t>
      </w:r>
      <w:r w:rsidR="0093245C">
        <w:rPr>
          <w:b/>
        </w:rPr>
        <w:t xml:space="preserve"> - návrh</w:t>
      </w:r>
    </w:p>
    <w:p w:rsidR="00B024DE" w:rsidRPr="00597017" w:rsidRDefault="00B024DE" w:rsidP="003D46FE">
      <w:pPr>
        <w:ind w:right="-284"/>
        <w:jc w:val="center"/>
        <w:rPr>
          <w:color w:val="000000"/>
          <w:sz w:val="20"/>
          <w:szCs w:val="20"/>
        </w:rPr>
      </w:pPr>
      <w:r w:rsidRPr="00597017">
        <w:rPr>
          <w:color w:val="000000"/>
          <w:sz w:val="20"/>
          <w:szCs w:val="20"/>
        </w:rPr>
        <w:t xml:space="preserve">uzatvorená podľa ustanovenia § 536 a </w:t>
      </w:r>
      <w:proofErr w:type="spellStart"/>
      <w:r w:rsidRPr="00597017">
        <w:rPr>
          <w:color w:val="000000"/>
          <w:sz w:val="20"/>
          <w:szCs w:val="20"/>
        </w:rPr>
        <w:t>nasl</w:t>
      </w:r>
      <w:proofErr w:type="spellEnd"/>
      <w:r w:rsidRPr="00597017">
        <w:rPr>
          <w:color w:val="000000"/>
          <w:sz w:val="20"/>
          <w:szCs w:val="20"/>
        </w:rPr>
        <w:t xml:space="preserve">. zákona č. 513/1991 Zb. Obchodného zákonníka </w:t>
      </w:r>
    </w:p>
    <w:p w:rsidR="00B024DE" w:rsidRPr="00597017" w:rsidRDefault="00B024DE" w:rsidP="003D46FE">
      <w:pPr>
        <w:ind w:right="-284"/>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rsidR="00597017" w:rsidRDefault="00597017" w:rsidP="003D46FE">
      <w:pPr>
        <w:ind w:right="-284"/>
        <w:jc w:val="center"/>
        <w:rPr>
          <w:color w:val="000000"/>
        </w:rPr>
      </w:pPr>
    </w:p>
    <w:p w:rsidR="005F5173" w:rsidRDefault="00B024DE" w:rsidP="003D46FE">
      <w:pPr>
        <w:ind w:right="-284"/>
        <w:jc w:val="center"/>
        <w:rPr>
          <w:color w:val="000000"/>
        </w:rPr>
      </w:pPr>
      <w:r>
        <w:rPr>
          <w:color w:val="000000"/>
        </w:rPr>
        <w:t xml:space="preserve">na </w:t>
      </w:r>
      <w:r w:rsidR="00A3282F">
        <w:rPr>
          <w:color w:val="000000"/>
        </w:rPr>
        <w:t>uskutočn</w:t>
      </w:r>
      <w:r w:rsidR="00FC6FFE">
        <w:rPr>
          <w:color w:val="000000"/>
        </w:rPr>
        <w:t>en</w:t>
      </w:r>
      <w:r w:rsidR="00A3282F">
        <w:rPr>
          <w:color w:val="000000"/>
        </w:rPr>
        <w:t>ie stavebných prác</w:t>
      </w:r>
    </w:p>
    <w:p w:rsidR="00B024DE" w:rsidRDefault="00B024DE" w:rsidP="003D46FE">
      <w:pPr>
        <w:ind w:right="-284"/>
        <w:jc w:val="center"/>
        <w:rPr>
          <w:b/>
          <w:color w:val="000000"/>
        </w:rPr>
      </w:pPr>
      <w:r w:rsidRPr="00CA68BD">
        <w:rPr>
          <w:b/>
          <w:color w:val="000000"/>
        </w:rPr>
        <w:t>„</w:t>
      </w:r>
      <w:r w:rsidR="00CA68BD" w:rsidRPr="00CA68BD">
        <w:rPr>
          <w:b/>
        </w:rPr>
        <w:t xml:space="preserve">Osvetlenie ľadovej </w:t>
      </w:r>
      <w:r w:rsidR="00CA68BD">
        <w:rPr>
          <w:b/>
        </w:rPr>
        <w:t>plochy</w:t>
      </w:r>
      <w:r w:rsidR="00CA68BD" w:rsidRPr="00CA68BD">
        <w:rPr>
          <w:b/>
        </w:rPr>
        <w:t>: Zimný štadión Trebišov</w:t>
      </w:r>
      <w:r w:rsidR="00F04D93" w:rsidRPr="00FC6FFE">
        <w:rPr>
          <w:b/>
          <w:color w:val="000000"/>
        </w:rPr>
        <w:t>“</w:t>
      </w:r>
    </w:p>
    <w:p w:rsidR="00B024DE" w:rsidRDefault="00B024DE" w:rsidP="003D46FE">
      <w:pPr>
        <w:ind w:right="-284"/>
        <w:jc w:val="center"/>
        <w:rPr>
          <w:b/>
          <w:color w:val="000000"/>
        </w:rPr>
      </w:pPr>
    </w:p>
    <w:p w:rsidR="00B024DE" w:rsidRDefault="00B024DE" w:rsidP="003D46FE">
      <w:pPr>
        <w:ind w:right="-284"/>
        <w:jc w:val="center"/>
        <w:rPr>
          <w:b/>
          <w:color w:val="000000"/>
        </w:rPr>
      </w:pPr>
      <w:r>
        <w:rPr>
          <w:b/>
          <w:color w:val="000000"/>
        </w:rPr>
        <w:t>Článok I.</w:t>
      </w:r>
    </w:p>
    <w:p w:rsidR="00B024DE" w:rsidRDefault="00B024DE" w:rsidP="003D46FE">
      <w:pPr>
        <w:ind w:right="-284"/>
        <w:jc w:val="center"/>
        <w:rPr>
          <w:b/>
          <w:color w:val="000000"/>
        </w:rPr>
      </w:pPr>
      <w:r>
        <w:rPr>
          <w:b/>
          <w:color w:val="000000"/>
        </w:rPr>
        <w:t>Zmluvné strany</w:t>
      </w:r>
    </w:p>
    <w:p w:rsidR="00480B15" w:rsidRDefault="00480B15" w:rsidP="003D46FE">
      <w:pPr>
        <w:ind w:right="-284"/>
        <w:jc w:val="center"/>
        <w:rPr>
          <w:b/>
          <w:color w:val="000000"/>
        </w:rPr>
      </w:pPr>
    </w:p>
    <w:p w:rsidR="00B024DE" w:rsidRPr="00FE3DDD" w:rsidRDefault="00B024DE" w:rsidP="003D46FE">
      <w:pPr>
        <w:ind w:right="-284"/>
        <w:jc w:val="both"/>
        <w:rPr>
          <w:b/>
          <w:bCs/>
          <w:color w:val="000000"/>
        </w:rPr>
      </w:pPr>
      <w:r w:rsidRPr="00FE3DDD">
        <w:rPr>
          <w:b/>
          <w:bCs/>
          <w:color w:val="000000"/>
        </w:rPr>
        <w:t>1.</w:t>
      </w:r>
      <w:r w:rsidRPr="00FE3DDD">
        <w:rPr>
          <w:b/>
          <w:bCs/>
          <w:color w:val="000000"/>
        </w:rPr>
        <w:tab/>
        <w:t>Objednávateľ</w:t>
      </w:r>
    </w:p>
    <w:p w:rsidR="00B024DE" w:rsidRPr="00FE3DDD" w:rsidRDefault="00B51028" w:rsidP="003D46FE">
      <w:pPr>
        <w:ind w:right="-284"/>
        <w:jc w:val="both"/>
        <w:rPr>
          <w:bCs/>
          <w:color w:val="000000"/>
        </w:rPr>
      </w:pPr>
      <w:r w:rsidRPr="00FE3DDD">
        <w:rPr>
          <w:bCs/>
          <w:color w:val="000000"/>
        </w:rPr>
        <w:t>Názov:</w:t>
      </w:r>
      <w:r w:rsidRPr="00FE3DDD">
        <w:rPr>
          <w:bCs/>
          <w:color w:val="000000"/>
        </w:rPr>
        <w:tab/>
      </w:r>
      <w:r w:rsidRPr="00FE3DDD">
        <w:rPr>
          <w:bCs/>
          <w:color w:val="000000"/>
        </w:rPr>
        <w:tab/>
      </w:r>
      <w:r w:rsidRPr="00FE3DDD">
        <w:rPr>
          <w:bCs/>
          <w:color w:val="000000"/>
        </w:rPr>
        <w:tab/>
      </w:r>
      <w:r w:rsidR="00CA68BD" w:rsidRPr="00FE3DDD">
        <w:rPr>
          <w:b/>
          <w:bCs/>
          <w:color w:val="000000"/>
        </w:rPr>
        <w:t>Technické služby mesta Trebišov</w:t>
      </w:r>
      <w:r w:rsidR="00B024DE" w:rsidRPr="00FE3DDD">
        <w:rPr>
          <w:bCs/>
          <w:color w:val="000000"/>
        </w:rPr>
        <w:tab/>
      </w:r>
    </w:p>
    <w:p w:rsidR="00B024DE" w:rsidRPr="00FE3DDD" w:rsidRDefault="00B51028" w:rsidP="003D46FE">
      <w:pPr>
        <w:ind w:right="-284"/>
        <w:jc w:val="both"/>
        <w:rPr>
          <w:bCs/>
          <w:color w:val="000000"/>
        </w:rPr>
      </w:pPr>
      <w:r w:rsidRPr="00FE3DDD">
        <w:rPr>
          <w:bCs/>
          <w:color w:val="000000"/>
        </w:rPr>
        <w:t xml:space="preserve">Sídlo: </w:t>
      </w:r>
      <w:r w:rsidRPr="00FE3DDD">
        <w:rPr>
          <w:bCs/>
          <w:color w:val="000000"/>
        </w:rPr>
        <w:tab/>
      </w:r>
      <w:r w:rsidRPr="00FE3DDD">
        <w:rPr>
          <w:bCs/>
          <w:color w:val="000000"/>
        </w:rPr>
        <w:tab/>
      </w:r>
      <w:r w:rsidRPr="00FE3DDD">
        <w:rPr>
          <w:bCs/>
          <w:color w:val="000000"/>
        </w:rPr>
        <w:tab/>
      </w:r>
      <w:r w:rsidR="00CA68BD" w:rsidRPr="00FE3DDD">
        <w:rPr>
          <w:bCs/>
          <w:color w:val="000000"/>
        </w:rPr>
        <w:t>Stavebná 2, 075 01</w:t>
      </w:r>
      <w:r w:rsidR="00B024DE" w:rsidRPr="00FE3DDD">
        <w:rPr>
          <w:bCs/>
          <w:color w:val="000000"/>
        </w:rPr>
        <w:t xml:space="preserve"> Trebišov</w:t>
      </w:r>
      <w:r w:rsidR="00B024DE" w:rsidRPr="00FE3DDD">
        <w:rPr>
          <w:bCs/>
          <w:color w:val="000000"/>
        </w:rPr>
        <w:tab/>
      </w:r>
    </w:p>
    <w:p w:rsidR="00B024DE" w:rsidRPr="00FE3DDD" w:rsidRDefault="00B51028" w:rsidP="003D46FE">
      <w:pPr>
        <w:ind w:right="-284"/>
        <w:jc w:val="both"/>
        <w:rPr>
          <w:bCs/>
          <w:color w:val="000000"/>
        </w:rPr>
      </w:pPr>
      <w:r w:rsidRPr="00FE3DDD">
        <w:rPr>
          <w:bCs/>
          <w:color w:val="000000"/>
        </w:rPr>
        <w:t>Zastúpený:</w:t>
      </w:r>
      <w:r w:rsidRPr="00FE3DDD">
        <w:rPr>
          <w:bCs/>
          <w:color w:val="000000"/>
        </w:rPr>
        <w:tab/>
      </w:r>
      <w:r w:rsidRPr="00FE3DDD">
        <w:rPr>
          <w:bCs/>
          <w:color w:val="000000"/>
        </w:rPr>
        <w:tab/>
      </w:r>
      <w:r w:rsidR="00CA68BD" w:rsidRPr="00FE3DDD">
        <w:rPr>
          <w:bCs/>
          <w:color w:val="000000"/>
        </w:rPr>
        <w:t xml:space="preserve">Michal </w:t>
      </w:r>
      <w:proofErr w:type="spellStart"/>
      <w:r w:rsidR="00CA68BD" w:rsidRPr="00FE3DDD">
        <w:rPr>
          <w:bCs/>
          <w:color w:val="000000"/>
        </w:rPr>
        <w:t>Davala</w:t>
      </w:r>
      <w:proofErr w:type="spellEnd"/>
      <w:r w:rsidR="00B024DE" w:rsidRPr="00FE3DDD">
        <w:rPr>
          <w:bCs/>
          <w:color w:val="000000"/>
        </w:rPr>
        <w:t xml:space="preserve">, </w:t>
      </w:r>
      <w:r w:rsidR="00CA68BD" w:rsidRPr="00FE3DDD">
        <w:rPr>
          <w:bCs/>
          <w:color w:val="000000"/>
        </w:rPr>
        <w:t>riaditeľ</w:t>
      </w:r>
      <w:r w:rsidR="00B024DE" w:rsidRPr="00FE3DDD">
        <w:rPr>
          <w:bCs/>
          <w:color w:val="000000"/>
        </w:rPr>
        <w:tab/>
      </w:r>
    </w:p>
    <w:p w:rsidR="00B024DE" w:rsidRPr="00FE3DDD" w:rsidRDefault="00B51028" w:rsidP="003D46FE">
      <w:pPr>
        <w:ind w:right="-284"/>
        <w:jc w:val="both"/>
        <w:rPr>
          <w:bCs/>
          <w:color w:val="000000" w:themeColor="text1"/>
        </w:rPr>
      </w:pPr>
      <w:r w:rsidRPr="00FE3DDD">
        <w:rPr>
          <w:bCs/>
          <w:color w:val="000000" w:themeColor="text1"/>
        </w:rPr>
        <w:t xml:space="preserve">IČO: </w:t>
      </w:r>
      <w:r w:rsidRPr="00FE3DDD">
        <w:rPr>
          <w:bCs/>
          <w:color w:val="000000" w:themeColor="text1"/>
        </w:rPr>
        <w:tab/>
      </w:r>
      <w:r w:rsidRPr="00FE3DDD">
        <w:rPr>
          <w:bCs/>
          <w:color w:val="000000" w:themeColor="text1"/>
        </w:rPr>
        <w:tab/>
      </w:r>
      <w:r w:rsidRPr="00FE3DDD">
        <w:rPr>
          <w:bCs/>
          <w:color w:val="000000" w:themeColor="text1"/>
        </w:rPr>
        <w:tab/>
      </w:r>
      <w:r w:rsidR="00CA68BD" w:rsidRPr="00FE3DDD">
        <w:rPr>
          <w:bCs/>
          <w:color w:val="000000" w:themeColor="text1"/>
        </w:rPr>
        <w:t>00188433</w:t>
      </w:r>
      <w:r w:rsidR="00B024DE" w:rsidRPr="00FE3DDD">
        <w:rPr>
          <w:bCs/>
          <w:color w:val="000000" w:themeColor="text1"/>
        </w:rPr>
        <w:tab/>
      </w:r>
    </w:p>
    <w:p w:rsidR="00B024DE" w:rsidRPr="00FE3DDD" w:rsidRDefault="00B51028" w:rsidP="003D46FE">
      <w:pPr>
        <w:ind w:right="-284"/>
        <w:jc w:val="both"/>
        <w:rPr>
          <w:bCs/>
          <w:color w:val="000000" w:themeColor="text1"/>
        </w:rPr>
      </w:pPr>
      <w:r w:rsidRPr="00FE3DDD">
        <w:rPr>
          <w:bCs/>
          <w:color w:val="000000" w:themeColor="text1"/>
        </w:rPr>
        <w:t xml:space="preserve">DIČ: </w:t>
      </w:r>
      <w:r w:rsidRPr="00FE3DDD">
        <w:rPr>
          <w:bCs/>
          <w:color w:val="000000" w:themeColor="text1"/>
        </w:rPr>
        <w:tab/>
      </w:r>
      <w:r w:rsidRPr="00FE3DDD">
        <w:rPr>
          <w:bCs/>
          <w:color w:val="000000" w:themeColor="text1"/>
        </w:rPr>
        <w:tab/>
      </w:r>
      <w:r w:rsidRPr="00FE3DDD">
        <w:rPr>
          <w:bCs/>
          <w:color w:val="000000" w:themeColor="text1"/>
        </w:rPr>
        <w:tab/>
      </w:r>
      <w:r w:rsidR="00CA68BD" w:rsidRPr="00FE3DDD">
        <w:rPr>
          <w:color w:val="000000" w:themeColor="text1"/>
        </w:rPr>
        <w:t>2020749951</w:t>
      </w:r>
    </w:p>
    <w:p w:rsidR="00FC6FFE" w:rsidRPr="00FE3DDD" w:rsidRDefault="00FC6FFE" w:rsidP="003D46FE">
      <w:pPr>
        <w:ind w:right="-284"/>
        <w:jc w:val="both"/>
        <w:rPr>
          <w:bCs/>
          <w:color w:val="000000" w:themeColor="text1"/>
        </w:rPr>
      </w:pPr>
      <w:r w:rsidRPr="00FE3DDD">
        <w:rPr>
          <w:bCs/>
          <w:color w:val="000000" w:themeColor="text1"/>
        </w:rPr>
        <w:t>IČ DPH:</w:t>
      </w:r>
      <w:r w:rsidRPr="00FE3DDD">
        <w:rPr>
          <w:bCs/>
          <w:color w:val="000000" w:themeColor="text1"/>
        </w:rPr>
        <w:tab/>
      </w:r>
      <w:r w:rsidRPr="00FE3DDD">
        <w:rPr>
          <w:bCs/>
          <w:color w:val="000000" w:themeColor="text1"/>
        </w:rPr>
        <w:tab/>
        <w:t xml:space="preserve">SK </w:t>
      </w:r>
      <w:r w:rsidR="00CA68BD" w:rsidRPr="00FE3DDD">
        <w:rPr>
          <w:color w:val="000000" w:themeColor="text1"/>
        </w:rPr>
        <w:t> 2020749951</w:t>
      </w:r>
    </w:p>
    <w:p w:rsidR="00885805" w:rsidRPr="00FE3DDD" w:rsidRDefault="00B024DE" w:rsidP="003D46FE">
      <w:pPr>
        <w:ind w:right="-284"/>
        <w:jc w:val="both"/>
        <w:rPr>
          <w:bCs/>
          <w:color w:val="000000"/>
        </w:rPr>
      </w:pPr>
      <w:r w:rsidRPr="00FE3DDD">
        <w:rPr>
          <w:bCs/>
          <w:color w:val="000000" w:themeColor="text1"/>
        </w:rPr>
        <w:t>IBAN:</w:t>
      </w:r>
      <w:r w:rsidRPr="00FE3DDD">
        <w:rPr>
          <w:bCs/>
          <w:color w:val="000000" w:themeColor="text1"/>
        </w:rPr>
        <w:tab/>
      </w:r>
      <w:r w:rsidRPr="00FE3DDD">
        <w:rPr>
          <w:bCs/>
          <w:color w:val="000000" w:themeColor="text1"/>
        </w:rPr>
        <w:tab/>
      </w:r>
      <w:r w:rsidRPr="00FE3DDD">
        <w:rPr>
          <w:bCs/>
          <w:color w:val="000000" w:themeColor="text1"/>
        </w:rPr>
        <w:tab/>
      </w:r>
      <w:r w:rsidR="00CA68BD" w:rsidRPr="00FE3DDD">
        <w:rPr>
          <w:color w:val="000000" w:themeColor="text1"/>
        </w:rPr>
        <w:t>(doplní sa pri podpise zmluvy)</w:t>
      </w:r>
      <w:r w:rsidR="00885805" w:rsidRPr="00FE3DDD">
        <w:rPr>
          <w:bCs/>
          <w:color w:val="000000"/>
        </w:rPr>
        <w:tab/>
      </w:r>
      <w:r w:rsidR="00885805" w:rsidRPr="00FE3DDD">
        <w:rPr>
          <w:bCs/>
          <w:color w:val="000000"/>
        </w:rPr>
        <w:tab/>
      </w:r>
      <w:r w:rsidR="00885805" w:rsidRPr="00FE3DDD">
        <w:rPr>
          <w:bCs/>
          <w:color w:val="000000"/>
        </w:rPr>
        <w:tab/>
      </w:r>
      <w:r w:rsidR="00885805" w:rsidRPr="00FE3DDD">
        <w:rPr>
          <w:bCs/>
          <w:color w:val="000000"/>
        </w:rPr>
        <w:tab/>
      </w:r>
      <w:r w:rsidR="00885805" w:rsidRPr="00FE3DDD">
        <w:rPr>
          <w:bCs/>
          <w:color w:val="000000"/>
        </w:rPr>
        <w:tab/>
      </w:r>
      <w:r w:rsidR="00885805" w:rsidRPr="00FE3DDD">
        <w:rPr>
          <w:bCs/>
          <w:color w:val="000000"/>
        </w:rPr>
        <w:tab/>
      </w:r>
    </w:p>
    <w:p w:rsidR="00B024DE" w:rsidRPr="00FE3DDD" w:rsidRDefault="00B024DE" w:rsidP="003D46FE">
      <w:pPr>
        <w:ind w:right="-284"/>
        <w:jc w:val="both"/>
        <w:rPr>
          <w:bCs/>
          <w:color w:val="000000"/>
        </w:rPr>
      </w:pPr>
      <w:r w:rsidRPr="00FE3DDD">
        <w:rPr>
          <w:bCs/>
          <w:color w:val="000000"/>
        </w:rPr>
        <w:t>(ďalej len „objednávateľ“</w:t>
      </w:r>
      <w:r w:rsidR="00D81FC1" w:rsidRPr="00FE3DDD">
        <w:rPr>
          <w:bCs/>
          <w:color w:val="000000"/>
        </w:rPr>
        <w:t xml:space="preserve"> v príslušnom gramatickom tvare</w:t>
      </w:r>
      <w:r w:rsidRPr="00FE3DDD">
        <w:rPr>
          <w:bCs/>
          <w:color w:val="000000"/>
        </w:rPr>
        <w:t>)</w:t>
      </w:r>
    </w:p>
    <w:p w:rsidR="00B024DE" w:rsidRPr="00FE3DDD" w:rsidRDefault="00B024DE" w:rsidP="003D46FE">
      <w:pPr>
        <w:ind w:right="-284"/>
        <w:jc w:val="both"/>
        <w:rPr>
          <w:bCs/>
          <w:color w:val="000000"/>
        </w:rPr>
      </w:pPr>
    </w:p>
    <w:p w:rsidR="00B024DE" w:rsidRPr="00FE3DDD" w:rsidRDefault="00B024DE" w:rsidP="003D46FE">
      <w:pPr>
        <w:ind w:right="-284"/>
        <w:jc w:val="both"/>
        <w:rPr>
          <w:b/>
          <w:bCs/>
          <w:color w:val="000000"/>
        </w:rPr>
      </w:pPr>
      <w:r w:rsidRPr="00FE3DDD">
        <w:rPr>
          <w:b/>
          <w:bCs/>
          <w:color w:val="000000"/>
        </w:rPr>
        <w:t>2.</w:t>
      </w:r>
      <w:r w:rsidRPr="00FE3DDD">
        <w:rPr>
          <w:b/>
          <w:bCs/>
          <w:color w:val="000000"/>
        </w:rPr>
        <w:tab/>
      </w:r>
      <w:r w:rsidR="00FC6FFE" w:rsidRPr="00FE3DDD">
        <w:rPr>
          <w:b/>
          <w:bCs/>
          <w:color w:val="000000"/>
        </w:rPr>
        <w:t>Zhotoviteľ</w:t>
      </w:r>
    </w:p>
    <w:p w:rsidR="00FD6862" w:rsidRPr="00FE3DDD" w:rsidRDefault="00FD6862" w:rsidP="003D46FE">
      <w:pPr>
        <w:autoSpaceDE w:val="0"/>
        <w:autoSpaceDN w:val="0"/>
        <w:adjustRightInd w:val="0"/>
      </w:pPr>
      <w:r w:rsidRPr="00FE3DDD">
        <w:t>Obch. meno:</w:t>
      </w:r>
      <w:r w:rsidRPr="00FE3DDD">
        <w:tab/>
      </w:r>
      <w:r w:rsidRPr="00FE3DDD">
        <w:tab/>
      </w:r>
    </w:p>
    <w:p w:rsidR="00FD6862" w:rsidRPr="00FE3DDD" w:rsidRDefault="00FD6862" w:rsidP="003D46FE">
      <w:pPr>
        <w:autoSpaceDE w:val="0"/>
        <w:autoSpaceDN w:val="0"/>
        <w:adjustRightInd w:val="0"/>
      </w:pPr>
      <w:r w:rsidRPr="00FE3DDD">
        <w:t>Sídlo:</w:t>
      </w:r>
      <w:r w:rsidRPr="00FE3DDD">
        <w:tab/>
      </w:r>
      <w:r w:rsidRPr="00FE3DDD">
        <w:tab/>
      </w:r>
      <w:r w:rsidRPr="00FE3DDD">
        <w:tab/>
      </w:r>
    </w:p>
    <w:p w:rsidR="00FD6862" w:rsidRPr="00FE3DDD" w:rsidRDefault="005A55DF" w:rsidP="003D46FE">
      <w:r w:rsidRPr="00FE3DDD">
        <w:t>IČO:</w:t>
      </w:r>
      <w:r w:rsidRPr="00FE3DDD">
        <w:tab/>
      </w:r>
      <w:r w:rsidRPr="00FE3DDD">
        <w:tab/>
      </w:r>
      <w:r w:rsidRPr="00FE3DDD">
        <w:tab/>
      </w:r>
      <w:r w:rsidR="00FD6862" w:rsidRPr="00FE3DDD">
        <w:tab/>
      </w:r>
    </w:p>
    <w:p w:rsidR="00FD6862" w:rsidRPr="00FE3DDD" w:rsidRDefault="00FD6862" w:rsidP="003D46FE">
      <w:pPr>
        <w:autoSpaceDE w:val="0"/>
        <w:autoSpaceDN w:val="0"/>
        <w:adjustRightInd w:val="0"/>
      </w:pPr>
      <w:r w:rsidRPr="00FE3DDD">
        <w:t>DIČ:</w:t>
      </w:r>
      <w:r w:rsidRPr="00FE3DDD">
        <w:tab/>
      </w:r>
      <w:r w:rsidRPr="00FE3DDD">
        <w:tab/>
      </w:r>
      <w:r w:rsidRPr="00FE3DDD">
        <w:tab/>
      </w:r>
    </w:p>
    <w:p w:rsidR="00FD6E40" w:rsidRPr="00FE3DDD" w:rsidRDefault="00FD6862" w:rsidP="003D46FE">
      <w:pPr>
        <w:autoSpaceDE w:val="0"/>
        <w:autoSpaceDN w:val="0"/>
        <w:adjustRightInd w:val="0"/>
      </w:pPr>
      <w:r w:rsidRPr="00FE3DDD">
        <w:t>IČ DPH:</w:t>
      </w:r>
      <w:r w:rsidRPr="00FE3DDD">
        <w:tab/>
      </w:r>
    </w:p>
    <w:p w:rsidR="00FD6862" w:rsidRPr="00FE3DDD" w:rsidRDefault="00FD6862" w:rsidP="003D46FE">
      <w:pPr>
        <w:autoSpaceDE w:val="0"/>
        <w:autoSpaceDN w:val="0"/>
        <w:adjustRightInd w:val="0"/>
      </w:pPr>
      <w:r w:rsidRPr="00FE3DDD">
        <w:t>Číslo účtu:</w:t>
      </w:r>
      <w:r w:rsidRPr="00FE3DDD">
        <w:tab/>
      </w:r>
      <w:r w:rsidRPr="00FE3DDD">
        <w:tab/>
      </w:r>
    </w:p>
    <w:p w:rsidR="00FD6862" w:rsidRPr="00FE3DDD" w:rsidRDefault="00FD6862" w:rsidP="003D46FE">
      <w:pPr>
        <w:autoSpaceDE w:val="0"/>
        <w:autoSpaceDN w:val="0"/>
        <w:adjustRightInd w:val="0"/>
      </w:pPr>
      <w:r w:rsidRPr="00FE3DDD">
        <w:t>Tel:</w:t>
      </w:r>
      <w:r w:rsidRPr="00FE3DDD">
        <w:tab/>
      </w:r>
      <w:r w:rsidRPr="00FE3DDD">
        <w:tab/>
      </w:r>
      <w:r w:rsidRPr="00FE3DDD">
        <w:tab/>
      </w:r>
    </w:p>
    <w:p w:rsidR="00B024DE" w:rsidRPr="00FE3DDD" w:rsidRDefault="005A55DF" w:rsidP="003D46FE">
      <w:pPr>
        <w:ind w:right="-284"/>
        <w:jc w:val="both"/>
        <w:rPr>
          <w:bCs/>
          <w:color w:val="000000"/>
        </w:rPr>
      </w:pPr>
      <w:r w:rsidRPr="00FE3DDD">
        <w:rPr>
          <w:bCs/>
          <w:color w:val="000000"/>
        </w:rPr>
        <w:t xml:space="preserve">Zapísaný </w:t>
      </w:r>
      <w:r w:rsidR="008408D3" w:rsidRPr="00FE3DDD">
        <w:rPr>
          <w:bCs/>
          <w:color w:val="000000"/>
        </w:rPr>
        <w:t>v</w:t>
      </w:r>
      <w:r w:rsidR="00FD6E40" w:rsidRPr="00FE3DDD">
        <w:rPr>
          <w:bCs/>
          <w:color w:val="000000"/>
        </w:rPr>
        <w:t xml:space="preserve"> .....</w:t>
      </w:r>
      <w:r w:rsidR="008408D3" w:rsidRPr="00FE3DDD">
        <w:rPr>
          <w:bCs/>
          <w:color w:val="000000"/>
        </w:rPr>
        <w:t> </w:t>
      </w:r>
      <w:r w:rsidR="00FD6E40" w:rsidRPr="00FE3DDD">
        <w:rPr>
          <w:bCs/>
          <w:color w:val="000000"/>
        </w:rPr>
        <w:t xml:space="preserve"> </w:t>
      </w:r>
      <w:r w:rsidR="00B024DE" w:rsidRPr="00FE3DDD">
        <w:rPr>
          <w:bCs/>
          <w:color w:val="000000"/>
        </w:rPr>
        <w:t>(ďalej len „</w:t>
      </w:r>
      <w:r w:rsidR="00FC6FFE" w:rsidRPr="00FE3DDD">
        <w:rPr>
          <w:bCs/>
          <w:color w:val="000000"/>
        </w:rPr>
        <w:t>zhotoviteľ</w:t>
      </w:r>
      <w:r w:rsidR="00B024DE" w:rsidRPr="00FE3DDD">
        <w:rPr>
          <w:bCs/>
          <w:color w:val="000000"/>
        </w:rPr>
        <w:t>“</w:t>
      </w:r>
      <w:r w:rsidR="00D81FC1" w:rsidRPr="00FE3DDD">
        <w:rPr>
          <w:bCs/>
          <w:color w:val="000000"/>
        </w:rPr>
        <w:t xml:space="preserve"> v príslušnom gramatickom tvare</w:t>
      </w:r>
      <w:r w:rsidR="00B024DE" w:rsidRPr="00FE3DDD">
        <w:rPr>
          <w:bCs/>
          <w:color w:val="000000"/>
        </w:rPr>
        <w:t>)</w:t>
      </w:r>
    </w:p>
    <w:p w:rsidR="00B024DE" w:rsidRPr="00FE3DDD" w:rsidRDefault="00B024DE" w:rsidP="003D46FE">
      <w:pPr>
        <w:ind w:right="-284"/>
        <w:jc w:val="both"/>
        <w:rPr>
          <w:bCs/>
          <w:color w:val="000000"/>
        </w:rPr>
      </w:pPr>
    </w:p>
    <w:p w:rsidR="00B024DE" w:rsidRPr="00FE3DDD" w:rsidRDefault="00B024DE" w:rsidP="003D46FE">
      <w:pPr>
        <w:tabs>
          <w:tab w:val="left" w:pos="709"/>
        </w:tabs>
        <w:ind w:right="-284"/>
        <w:jc w:val="center"/>
        <w:rPr>
          <w:b/>
          <w:color w:val="000000"/>
        </w:rPr>
      </w:pPr>
      <w:r w:rsidRPr="00FE3DDD">
        <w:rPr>
          <w:b/>
          <w:color w:val="000000"/>
        </w:rPr>
        <w:t>Článok II.</w:t>
      </w:r>
    </w:p>
    <w:p w:rsidR="00B024DE" w:rsidRPr="00FE3DDD" w:rsidRDefault="00B024DE" w:rsidP="003D46FE">
      <w:pPr>
        <w:tabs>
          <w:tab w:val="left" w:pos="709"/>
        </w:tabs>
        <w:ind w:right="-284"/>
        <w:jc w:val="center"/>
        <w:rPr>
          <w:b/>
        </w:rPr>
      </w:pPr>
      <w:r w:rsidRPr="00FE3DDD">
        <w:rPr>
          <w:b/>
          <w:color w:val="000000"/>
        </w:rPr>
        <w:t xml:space="preserve">Predmet </w:t>
      </w:r>
      <w:r w:rsidRPr="00FE3DDD">
        <w:rPr>
          <w:b/>
        </w:rPr>
        <w:t>zmluvy</w:t>
      </w:r>
    </w:p>
    <w:p w:rsidR="00D81FC1" w:rsidRPr="00FE3DDD" w:rsidRDefault="00D81FC1" w:rsidP="003D46FE">
      <w:pPr>
        <w:tabs>
          <w:tab w:val="left" w:pos="709"/>
        </w:tabs>
        <w:ind w:right="-284"/>
        <w:jc w:val="center"/>
        <w:rPr>
          <w:b/>
        </w:rPr>
      </w:pPr>
    </w:p>
    <w:p w:rsidR="00D81FC1" w:rsidRPr="00FE3DDD" w:rsidRDefault="00D81FC1" w:rsidP="003D46FE">
      <w:pPr>
        <w:pStyle w:val="Odsekzoznamu"/>
        <w:numPr>
          <w:ilvl w:val="1"/>
          <w:numId w:val="10"/>
        </w:numPr>
        <w:ind w:left="567" w:hanging="567"/>
        <w:jc w:val="both"/>
        <w:rPr>
          <w:color w:val="000000"/>
        </w:rPr>
      </w:pPr>
      <w:r w:rsidRPr="00FE3DDD">
        <w:rPr>
          <w:color w:val="000000"/>
        </w:rPr>
        <w:t>Táto Zmluva sa uzatvára ako výsledok verejného obstarávania</w:t>
      </w:r>
      <w:r w:rsidR="00DF22A5" w:rsidRPr="00FE3DDD">
        <w:rPr>
          <w:color w:val="000000"/>
        </w:rPr>
        <w:t xml:space="preserve"> pre zákazku s nízkou hodnotou v zmysle § 117</w:t>
      </w:r>
      <w:r w:rsidRPr="00FE3DDD">
        <w:rPr>
          <w:color w:val="000000"/>
        </w:rPr>
        <w:t xml:space="preserve"> zák. č. 343/2015 Z. z. o verejnom obstarávaní a o zmene a doplnení niektorých zákonov v znení neskorších predpisov (ďalej len </w:t>
      </w:r>
      <w:r w:rsidR="00DF22A5" w:rsidRPr="00FE3DDD">
        <w:rPr>
          <w:color w:val="000000"/>
        </w:rPr>
        <w:t xml:space="preserve">„zákon o verejnom obstarávaní“) a na základe cenovej ponuky </w:t>
      </w:r>
      <w:r w:rsidR="00FC6FFE" w:rsidRPr="00FE3DDD">
        <w:rPr>
          <w:color w:val="000000"/>
        </w:rPr>
        <w:t>zhotoviteľ</w:t>
      </w:r>
      <w:r w:rsidR="00DF22A5" w:rsidRPr="00FE3DDD">
        <w:rPr>
          <w:color w:val="000000"/>
        </w:rPr>
        <w:t>a zo dňa</w:t>
      </w:r>
      <w:r w:rsidR="00EC7E79" w:rsidRPr="00FE3DDD">
        <w:rPr>
          <w:color w:val="000000"/>
        </w:rPr>
        <w:t xml:space="preserve"> </w:t>
      </w:r>
      <w:r w:rsidR="00FD6E40" w:rsidRPr="00FE3DDD">
        <w:rPr>
          <w:color w:val="000000"/>
        </w:rPr>
        <w:t>..............</w:t>
      </w:r>
      <w:r w:rsidR="005A55DF" w:rsidRPr="00FE3DDD">
        <w:rPr>
          <w:color w:val="000000"/>
        </w:rPr>
        <w:t xml:space="preserve">  (doplní sa pri podpise zmluvy)</w:t>
      </w:r>
      <w:r w:rsidR="00A3037E" w:rsidRPr="00FE3DDD">
        <w:rPr>
          <w:color w:val="000000"/>
        </w:rPr>
        <w:t xml:space="preserve"> na zákazku </w:t>
      </w:r>
      <w:r w:rsidR="00DF22A5" w:rsidRPr="00FE3DDD">
        <w:rPr>
          <w:color w:val="000000"/>
        </w:rPr>
        <w:t xml:space="preserve"> </w:t>
      </w:r>
      <w:r w:rsidR="00FC6FFE" w:rsidRPr="00FE3DDD">
        <w:rPr>
          <w:color w:val="000000"/>
        </w:rPr>
        <w:t>„</w:t>
      </w:r>
      <w:r w:rsidR="00CA68BD" w:rsidRPr="00FE3DDD">
        <w:rPr>
          <w:b/>
        </w:rPr>
        <w:t>Osvetlenie ľadovej plochy : Zimný štadión Trebišov</w:t>
      </w:r>
      <w:r w:rsidR="00FC6FFE" w:rsidRPr="00FE3DDD">
        <w:rPr>
          <w:b/>
        </w:rPr>
        <w:t>“.</w:t>
      </w:r>
    </w:p>
    <w:p w:rsidR="00B024DE" w:rsidRPr="00FE3DDD" w:rsidRDefault="00FC6FFE" w:rsidP="003D46FE">
      <w:pPr>
        <w:pStyle w:val="Odsekzoznamu"/>
        <w:numPr>
          <w:ilvl w:val="1"/>
          <w:numId w:val="10"/>
        </w:numPr>
        <w:ind w:left="567" w:hanging="567"/>
        <w:jc w:val="both"/>
        <w:rPr>
          <w:color w:val="000000"/>
        </w:rPr>
      </w:pPr>
      <w:r w:rsidRPr="00FE3DDD">
        <w:rPr>
          <w:color w:val="000000"/>
        </w:rPr>
        <w:t>Zhotoviteľ</w:t>
      </w:r>
      <w:r w:rsidR="009403C2" w:rsidRPr="00FE3DDD">
        <w:rPr>
          <w:color w:val="000000"/>
        </w:rPr>
        <w:t xml:space="preserve"> sa</w:t>
      </w:r>
      <w:r w:rsidR="00FD6E40" w:rsidRPr="00FE3DDD">
        <w:rPr>
          <w:color w:val="000000"/>
        </w:rPr>
        <w:t xml:space="preserve"> zaväzuje</w:t>
      </w:r>
      <w:r w:rsidR="009403C2" w:rsidRPr="00FE3DDD">
        <w:rPr>
          <w:color w:val="000000"/>
        </w:rPr>
        <w:t xml:space="preserve"> </w:t>
      </w:r>
      <w:r w:rsidR="00FD6E40" w:rsidRPr="00FE3DDD">
        <w:t xml:space="preserve">zrealizovať </w:t>
      </w:r>
      <w:r w:rsidR="00587202" w:rsidRPr="00FE3DDD">
        <w:rPr>
          <w:iCs/>
        </w:rPr>
        <w:t xml:space="preserve">rekonštrukciu </w:t>
      </w:r>
      <w:r w:rsidR="00CA68BD" w:rsidRPr="00FE3DDD">
        <w:rPr>
          <w:iCs/>
        </w:rPr>
        <w:t>osvetlenia ľ</w:t>
      </w:r>
      <w:r w:rsidR="007E3AE0" w:rsidRPr="00FE3DDD">
        <w:rPr>
          <w:iCs/>
        </w:rPr>
        <w:t>adovej plochy na zimnom štadióne</w:t>
      </w:r>
      <w:r w:rsidR="00CA68BD" w:rsidRPr="00FE3DDD">
        <w:rPr>
          <w:iCs/>
        </w:rPr>
        <w:t xml:space="preserve"> v Trebišove</w:t>
      </w:r>
      <w:r w:rsidR="00587202" w:rsidRPr="00FE3DDD">
        <w:t xml:space="preserve"> v súlade s</w:t>
      </w:r>
      <w:r w:rsidR="00CA68BD" w:rsidRPr="00FE3DDD">
        <w:t> cenovou ponukou,</w:t>
      </w:r>
      <w:r w:rsidR="00587202" w:rsidRPr="00FE3DDD">
        <w:t> </w:t>
      </w:r>
      <w:r w:rsidR="007E3AE0" w:rsidRPr="00FE3DDD">
        <w:t xml:space="preserve">s </w:t>
      </w:r>
      <w:proofErr w:type="spellStart"/>
      <w:r w:rsidR="00587202" w:rsidRPr="00FE3DDD">
        <w:t>naceneným</w:t>
      </w:r>
      <w:proofErr w:type="spellEnd"/>
      <w:r w:rsidR="00587202" w:rsidRPr="00FE3DDD">
        <w:t xml:space="preserve"> výkazov výmer, ktorý tvorí prílohu č.1 tejto zmluvy a v súlade s projektovou dokumentáciou, ktorá tvorí prílohu č. 2 tejto zmluvy </w:t>
      </w:r>
      <w:r w:rsidR="00B024DE" w:rsidRPr="00FE3DDD">
        <w:rPr>
          <w:color w:val="000000" w:themeColor="text1"/>
        </w:rPr>
        <w:t>(</w:t>
      </w:r>
      <w:r w:rsidR="00E727E3" w:rsidRPr="00FE3DDD">
        <w:rPr>
          <w:color w:val="000000" w:themeColor="text1"/>
        </w:rPr>
        <w:t xml:space="preserve"> ďalej iba „dielo“)</w:t>
      </w:r>
      <w:r w:rsidR="00F04D93" w:rsidRPr="00FE3DDD">
        <w:rPr>
          <w:color w:val="000000" w:themeColor="text1"/>
        </w:rPr>
        <w:t>.</w:t>
      </w:r>
      <w:r w:rsidR="00B024DE" w:rsidRPr="00FE3DDD">
        <w:rPr>
          <w:color w:val="000000"/>
        </w:rPr>
        <w:t xml:space="preserve"> </w:t>
      </w:r>
    </w:p>
    <w:p w:rsidR="00B024DE" w:rsidRPr="00FE3DDD" w:rsidRDefault="00FC6FFE" w:rsidP="003D46FE">
      <w:pPr>
        <w:pStyle w:val="Odsekzoznamu"/>
        <w:numPr>
          <w:ilvl w:val="1"/>
          <w:numId w:val="10"/>
        </w:numPr>
        <w:ind w:left="567" w:hanging="567"/>
        <w:jc w:val="both"/>
      </w:pPr>
      <w:r w:rsidRPr="00FE3DDD">
        <w:t>Zhotoviteľ</w:t>
      </w:r>
      <w:r w:rsidR="00B024DE" w:rsidRPr="00FE3DDD">
        <w:t xml:space="preserve"> sa zaväzuje vykonať dielo vo vlastnom mene a na vlastnú zodpovednosť, pri dodržaní kvalitatívnych a </w:t>
      </w:r>
      <w:r w:rsidR="00D81FC1" w:rsidRPr="00FE3DDD">
        <w:t xml:space="preserve">technických podmienok </w:t>
      </w:r>
      <w:r w:rsidR="003C4B96" w:rsidRPr="00FE3DDD">
        <w:t>diela</w:t>
      </w:r>
      <w:r w:rsidR="00B024DE" w:rsidRPr="00FE3DDD">
        <w:t xml:space="preserve"> a touto zmluvou. </w:t>
      </w:r>
    </w:p>
    <w:p w:rsidR="00B024DE" w:rsidRPr="00FE3DDD" w:rsidRDefault="00CA68BD" w:rsidP="003D46FE">
      <w:pPr>
        <w:pStyle w:val="Odsekzoznamu"/>
        <w:ind w:left="567" w:hanging="567"/>
        <w:jc w:val="both"/>
        <w:rPr>
          <w:color w:val="000000"/>
        </w:rPr>
      </w:pPr>
      <w:r w:rsidRPr="00FE3DDD">
        <w:rPr>
          <w:color w:val="000000"/>
        </w:rPr>
        <w:t>2.4</w:t>
      </w:r>
      <w:r w:rsidRPr="00FE3DDD">
        <w:rPr>
          <w:color w:val="000000"/>
        </w:rPr>
        <w:tab/>
      </w:r>
      <w:r w:rsidR="00FC6FFE" w:rsidRPr="00FE3DDD">
        <w:rPr>
          <w:color w:val="000000"/>
        </w:rPr>
        <w:t>Zhotoviteľ</w:t>
      </w:r>
      <w:r w:rsidR="00B024DE" w:rsidRPr="00FE3DDD">
        <w:rPr>
          <w:color w:val="000000"/>
        </w:rPr>
        <w:t xml:space="preserve"> vyhlasuje, že je oprávnený a odborne spôsobilý vykonávať predmetné dielo podľa tejto zmluvy. </w:t>
      </w:r>
    </w:p>
    <w:p w:rsidR="00B024DE" w:rsidRPr="00FE3DDD" w:rsidRDefault="00CA68BD" w:rsidP="003D46FE">
      <w:pPr>
        <w:pStyle w:val="Odsekzoznamu"/>
        <w:ind w:left="567" w:hanging="567"/>
        <w:jc w:val="both"/>
        <w:rPr>
          <w:color w:val="000000"/>
        </w:rPr>
      </w:pPr>
      <w:r w:rsidRPr="00FE3DDD">
        <w:rPr>
          <w:color w:val="000000"/>
        </w:rPr>
        <w:t>2.5</w:t>
      </w:r>
      <w:r w:rsidRPr="00FE3DDD">
        <w:rPr>
          <w:color w:val="000000"/>
        </w:rPr>
        <w:tab/>
      </w:r>
      <w:r w:rsidR="00FC6FFE" w:rsidRPr="00FE3DDD">
        <w:rPr>
          <w:color w:val="000000"/>
        </w:rPr>
        <w:t>Zhotoviteľ</w:t>
      </w:r>
      <w:r w:rsidR="00B024DE" w:rsidRPr="00FE3DDD">
        <w:rPr>
          <w:color w:val="000000"/>
        </w:rPr>
        <w:t xml:space="preserve"> znáša nebezpečenstvo škody na zhotovovanej veci a uplatnené sankcie orgánov a organizácií, ktoré počas </w:t>
      </w:r>
      <w:r w:rsidR="00A7736A" w:rsidRPr="00FE3DDD">
        <w:rPr>
          <w:color w:val="000000"/>
        </w:rPr>
        <w:t>realizácie diela</w:t>
      </w:r>
      <w:r w:rsidR="00B024DE" w:rsidRPr="00FE3DDD">
        <w:rPr>
          <w:color w:val="000000"/>
        </w:rPr>
        <w:t xml:space="preserve"> spôsobí až do dňa riadneho prevzatia diela objednávateľom podľa čl. VIII. tejto zmluvy.</w:t>
      </w:r>
    </w:p>
    <w:p w:rsidR="00B024DE" w:rsidRPr="00FE3DDD" w:rsidRDefault="00CA68BD" w:rsidP="003D46FE">
      <w:pPr>
        <w:pStyle w:val="Odsekzoznamu"/>
        <w:ind w:left="567" w:hanging="567"/>
        <w:jc w:val="both"/>
        <w:rPr>
          <w:color w:val="000000"/>
        </w:rPr>
      </w:pPr>
      <w:r w:rsidRPr="00FE3DDD">
        <w:rPr>
          <w:color w:val="000000"/>
        </w:rPr>
        <w:t>2.6</w:t>
      </w:r>
      <w:r w:rsidRPr="00FE3DDD">
        <w:rPr>
          <w:color w:val="000000"/>
        </w:rPr>
        <w:tab/>
      </w:r>
      <w:r w:rsidR="00B024DE" w:rsidRPr="00FE3DDD">
        <w:rPr>
          <w:color w:val="000000"/>
        </w:rPr>
        <w:t>Objedn</w:t>
      </w:r>
      <w:r w:rsidR="00B51028" w:rsidRPr="00FE3DDD">
        <w:rPr>
          <w:color w:val="000000"/>
        </w:rPr>
        <w:t>ávateľ sa zaväzuje za riadne</w:t>
      </w:r>
      <w:r w:rsidR="005A55DF" w:rsidRPr="00FE3DDD">
        <w:rPr>
          <w:color w:val="000000"/>
        </w:rPr>
        <w:t>, včas</w:t>
      </w:r>
      <w:r w:rsidR="00B51028" w:rsidRPr="00FE3DDD">
        <w:rPr>
          <w:color w:val="000000"/>
        </w:rPr>
        <w:t xml:space="preserve"> a v súlade</w:t>
      </w:r>
      <w:r w:rsidR="00B024DE" w:rsidRPr="00FE3DDD">
        <w:rPr>
          <w:color w:val="000000"/>
        </w:rPr>
        <w:t xml:space="preserve"> </w:t>
      </w:r>
      <w:r w:rsidR="009A7C80" w:rsidRPr="00FE3DDD">
        <w:rPr>
          <w:color w:val="000000"/>
        </w:rPr>
        <w:t>a touto zmluvou</w:t>
      </w:r>
      <w:r w:rsidR="00B024DE" w:rsidRPr="00FE3DDD">
        <w:rPr>
          <w:color w:val="000000"/>
        </w:rPr>
        <w:t xml:space="preserve"> vykonané a prevzaté dielo</w:t>
      </w:r>
      <w:r w:rsidR="009A7C80" w:rsidRPr="00FE3DDD">
        <w:rPr>
          <w:color w:val="000000"/>
        </w:rPr>
        <w:t>,</w:t>
      </w:r>
      <w:r w:rsidR="00B024DE" w:rsidRPr="00FE3DDD">
        <w:rPr>
          <w:color w:val="000000"/>
        </w:rPr>
        <w:t xml:space="preserve"> zaplatiť dohodnutú cenu.</w:t>
      </w:r>
    </w:p>
    <w:p w:rsidR="009403C2" w:rsidRPr="00FE3DDD" w:rsidRDefault="009403C2" w:rsidP="003D46FE">
      <w:pPr>
        <w:spacing w:after="200"/>
        <w:ind w:left="567" w:hanging="567"/>
        <w:rPr>
          <w:color w:val="000000"/>
        </w:rPr>
      </w:pPr>
      <w:r w:rsidRPr="00FE3DDD">
        <w:rPr>
          <w:color w:val="000000"/>
        </w:rPr>
        <w:br w:type="page"/>
      </w:r>
    </w:p>
    <w:p w:rsidR="00B024DE" w:rsidRPr="00FE3DDD" w:rsidRDefault="00B024DE" w:rsidP="003D46FE">
      <w:pPr>
        <w:tabs>
          <w:tab w:val="left" w:pos="709"/>
        </w:tabs>
        <w:ind w:right="-284"/>
        <w:jc w:val="center"/>
        <w:rPr>
          <w:b/>
          <w:color w:val="000000"/>
        </w:rPr>
      </w:pPr>
      <w:r w:rsidRPr="00FE3DDD">
        <w:rPr>
          <w:b/>
          <w:color w:val="000000"/>
        </w:rPr>
        <w:lastRenderedPageBreak/>
        <w:t>Článok III.</w:t>
      </w:r>
    </w:p>
    <w:p w:rsidR="00B024DE" w:rsidRPr="00FE3DDD" w:rsidRDefault="00B024DE" w:rsidP="003D46FE">
      <w:pPr>
        <w:tabs>
          <w:tab w:val="left" w:pos="709"/>
        </w:tabs>
        <w:ind w:right="-284"/>
        <w:jc w:val="center"/>
        <w:rPr>
          <w:b/>
          <w:color w:val="000000"/>
        </w:rPr>
      </w:pPr>
      <w:r w:rsidRPr="00FE3DDD">
        <w:rPr>
          <w:b/>
          <w:color w:val="000000"/>
        </w:rPr>
        <w:t>Čas a miesto plnenia</w:t>
      </w:r>
    </w:p>
    <w:p w:rsidR="00B024DE" w:rsidRPr="00FE3DDD" w:rsidRDefault="00B024DE" w:rsidP="003D46FE">
      <w:pPr>
        <w:tabs>
          <w:tab w:val="left" w:pos="709"/>
        </w:tabs>
        <w:ind w:right="-284"/>
        <w:jc w:val="center"/>
        <w:rPr>
          <w:b/>
          <w:color w:val="000000"/>
        </w:rPr>
      </w:pPr>
    </w:p>
    <w:p w:rsidR="00B024DE" w:rsidRPr="00FE3DDD" w:rsidRDefault="00243148" w:rsidP="003D46FE">
      <w:pPr>
        <w:pStyle w:val="Zarkazkladnhotextu2"/>
        <w:spacing w:after="0" w:line="240" w:lineRule="auto"/>
        <w:ind w:left="567" w:hanging="578"/>
        <w:jc w:val="both"/>
        <w:rPr>
          <w:color w:val="000000"/>
        </w:rPr>
      </w:pPr>
      <w:r w:rsidRPr="00FE3DDD">
        <w:rPr>
          <w:color w:val="000000"/>
          <w:lang w:val="sk-SK"/>
        </w:rPr>
        <w:t>3.1</w:t>
      </w:r>
      <w:r w:rsidRPr="00FE3DDD">
        <w:rPr>
          <w:color w:val="000000"/>
          <w:lang w:val="sk-SK"/>
        </w:rPr>
        <w:tab/>
      </w:r>
      <w:r w:rsidR="00FC6FFE" w:rsidRPr="00FE3DDD">
        <w:rPr>
          <w:color w:val="000000"/>
        </w:rPr>
        <w:t>Zhotoviteľ</w:t>
      </w:r>
      <w:r w:rsidR="00B024DE" w:rsidRPr="00FE3DDD">
        <w:rPr>
          <w:color w:val="000000"/>
        </w:rPr>
        <w:t xml:space="preserve"> sa zaväzuje</w:t>
      </w:r>
      <w:r w:rsidR="007E3AE0" w:rsidRPr="00FE3DDD">
        <w:rPr>
          <w:color w:val="000000"/>
        </w:rPr>
        <w:t xml:space="preserve"> začať realizovať dielo </w:t>
      </w:r>
      <w:r w:rsidR="00CA68BD" w:rsidRPr="00FE3DDD">
        <w:rPr>
          <w:color w:val="000000"/>
        </w:rPr>
        <w:t xml:space="preserve">podľa pripravenosti objednávateľa a po ukončení zimnej sezóny najneskôr však od 16.03.2020. Zhotoviteľ sa zaväzuje dielo </w:t>
      </w:r>
      <w:r w:rsidR="00DF27E8" w:rsidRPr="00FE3DDD">
        <w:rPr>
          <w:color w:val="000000"/>
        </w:rPr>
        <w:t xml:space="preserve">vykonať </w:t>
      </w:r>
      <w:r w:rsidR="002A4D3B" w:rsidRPr="00FE3DDD">
        <w:rPr>
          <w:color w:val="000000"/>
        </w:rPr>
        <w:t xml:space="preserve">a dokončiť najneskôr do </w:t>
      </w:r>
      <w:r w:rsidR="002A4D3B" w:rsidRPr="00FE3DDD">
        <w:rPr>
          <w:color w:val="000000"/>
          <w:lang w:val="sk-SK"/>
        </w:rPr>
        <w:t>3</w:t>
      </w:r>
      <w:r w:rsidR="00CA68BD" w:rsidRPr="00FE3DDD">
        <w:rPr>
          <w:color w:val="000000"/>
        </w:rPr>
        <w:t xml:space="preserve">0 </w:t>
      </w:r>
      <w:r w:rsidR="00084F06" w:rsidRPr="00FE3DDD">
        <w:rPr>
          <w:color w:val="000000"/>
        </w:rPr>
        <w:t xml:space="preserve">kalendárnych </w:t>
      </w:r>
      <w:r w:rsidR="00CA68BD" w:rsidRPr="00FE3DDD">
        <w:rPr>
          <w:color w:val="000000"/>
        </w:rPr>
        <w:t>dní od začatia realizácie diela v zmysle prvej vety tohto odseku.</w:t>
      </w:r>
    </w:p>
    <w:p w:rsidR="00CA68BD" w:rsidRPr="00FE3DDD" w:rsidRDefault="00243148" w:rsidP="003D46FE">
      <w:pPr>
        <w:pStyle w:val="Zarkazkladnhotextu2"/>
        <w:spacing w:after="0" w:line="240" w:lineRule="auto"/>
        <w:ind w:left="567" w:hanging="578"/>
        <w:jc w:val="both"/>
        <w:rPr>
          <w:color w:val="000000"/>
          <w:lang w:val="sk-SK"/>
        </w:rPr>
      </w:pPr>
      <w:r w:rsidRPr="00FE3DDD">
        <w:rPr>
          <w:color w:val="000000"/>
          <w:lang w:val="sk-SK"/>
        </w:rPr>
        <w:t>3.2</w:t>
      </w:r>
      <w:r w:rsidRPr="00FE3DDD">
        <w:rPr>
          <w:color w:val="000000"/>
          <w:lang w:val="sk-SK"/>
        </w:rPr>
        <w:tab/>
      </w:r>
      <w:r w:rsidR="002A4D3B" w:rsidRPr="00FE3DDD">
        <w:rPr>
          <w:color w:val="000000"/>
          <w:lang w:val="sk-SK"/>
        </w:rPr>
        <w:t>P</w:t>
      </w:r>
      <w:proofErr w:type="spellStart"/>
      <w:r w:rsidR="002A4D3B" w:rsidRPr="00FE3DDD">
        <w:rPr>
          <w:color w:val="000000"/>
        </w:rPr>
        <w:t>ráce</w:t>
      </w:r>
      <w:proofErr w:type="spellEnd"/>
      <w:r w:rsidR="002A4D3B" w:rsidRPr="00FE3DDD">
        <w:rPr>
          <w:color w:val="000000"/>
        </w:rPr>
        <w:t xml:space="preserve">, ktoré sa majú vykonať pomocou pracovnej plošiny z ľadovej plochy zhotoviteľ zrealizuje najneskôr do </w:t>
      </w:r>
      <w:r w:rsidR="002A4D3B" w:rsidRPr="00FE3DDD">
        <w:rPr>
          <w:color w:val="000000"/>
          <w:lang w:val="sk-SK"/>
        </w:rPr>
        <w:t>31</w:t>
      </w:r>
      <w:r w:rsidR="002A4D3B" w:rsidRPr="00FE3DDD">
        <w:rPr>
          <w:color w:val="000000"/>
        </w:rPr>
        <w:t>.0</w:t>
      </w:r>
      <w:r w:rsidR="002A4D3B" w:rsidRPr="00FE3DDD">
        <w:rPr>
          <w:color w:val="000000"/>
          <w:lang w:val="sk-SK"/>
        </w:rPr>
        <w:t>3</w:t>
      </w:r>
      <w:r w:rsidR="002A4D3B" w:rsidRPr="00FE3DDD">
        <w:rPr>
          <w:color w:val="000000"/>
        </w:rPr>
        <w:t>.2020</w:t>
      </w:r>
      <w:r w:rsidR="00CA68BD" w:rsidRPr="00FE3DDD">
        <w:rPr>
          <w:color w:val="000000"/>
        </w:rPr>
        <w:t xml:space="preserve">. </w:t>
      </w:r>
    </w:p>
    <w:p w:rsidR="002A4D3B" w:rsidRPr="00FE3DDD" w:rsidRDefault="002A4D3B" w:rsidP="003D46FE">
      <w:pPr>
        <w:pStyle w:val="Zarkazkladnhotextu2"/>
        <w:spacing w:after="0" w:line="240" w:lineRule="auto"/>
        <w:ind w:left="567" w:hanging="578"/>
        <w:jc w:val="both"/>
        <w:rPr>
          <w:color w:val="000000"/>
        </w:rPr>
      </w:pPr>
      <w:r w:rsidRPr="00FE3DDD">
        <w:t>3.3</w:t>
      </w:r>
      <w:r w:rsidRPr="00FE3DDD">
        <w:tab/>
      </w:r>
      <w:r w:rsidRPr="00FE3DDD">
        <w:rPr>
          <w:color w:val="000000"/>
        </w:rPr>
        <w:t xml:space="preserve">V prípade, že z akýchkoľvek dôvodov na strane objednávateľa nebude možné predpokladaný termín začatia diela dodržať, je objednávateľ oprávnený navrhnúť presun termínu začatia na čas iný, pričom celkový čas realizácie zostáva nezmenený. </w:t>
      </w:r>
    </w:p>
    <w:p w:rsidR="00CA68BD" w:rsidRPr="00FE3DDD" w:rsidRDefault="002A4D3B" w:rsidP="003D46FE">
      <w:pPr>
        <w:pStyle w:val="Zarkazkladnhotextu2"/>
        <w:spacing w:after="0" w:line="240" w:lineRule="auto"/>
        <w:ind w:left="567" w:hanging="578"/>
        <w:jc w:val="both"/>
        <w:rPr>
          <w:color w:val="000000"/>
        </w:rPr>
      </w:pPr>
      <w:r w:rsidRPr="00FE3DDD">
        <w:rPr>
          <w:color w:val="000000"/>
        </w:rPr>
        <w:t>3.4</w:t>
      </w:r>
      <w:r w:rsidR="00243148" w:rsidRPr="00FE3DDD">
        <w:rPr>
          <w:color w:val="000000"/>
        </w:rPr>
        <w:tab/>
      </w:r>
      <w:r w:rsidR="00CA68BD" w:rsidRPr="00FE3DDD">
        <w:rPr>
          <w:color w:val="000000"/>
        </w:rPr>
        <w:t>Termín dokončenia diela je stanovený za podmienky splnenia povinností objednávateľa vyplývajúcich z tejto zmluvy.</w:t>
      </w:r>
    </w:p>
    <w:p w:rsidR="00CA68BD" w:rsidRPr="00FE3DDD" w:rsidRDefault="002A4D3B" w:rsidP="003D46FE">
      <w:pPr>
        <w:pStyle w:val="Zarkazkladnhotextu2"/>
        <w:spacing w:after="0" w:line="240" w:lineRule="auto"/>
        <w:ind w:left="567" w:hanging="578"/>
        <w:jc w:val="both"/>
        <w:rPr>
          <w:color w:val="000000"/>
        </w:rPr>
      </w:pPr>
      <w:r w:rsidRPr="00FE3DDD">
        <w:rPr>
          <w:color w:val="000000"/>
          <w:lang w:val="sk-SK"/>
        </w:rPr>
        <w:t>3.5</w:t>
      </w:r>
      <w:r w:rsidR="00243148" w:rsidRPr="00FE3DDD">
        <w:rPr>
          <w:color w:val="000000"/>
          <w:lang w:val="sk-SK"/>
        </w:rPr>
        <w:tab/>
      </w:r>
      <w:r w:rsidR="00CA68BD" w:rsidRPr="00FE3DDD">
        <w:rPr>
          <w:color w:val="000000"/>
        </w:rPr>
        <w:t>Ak je objednávateľ v omeškaní so splnením svojej povinnosti poskytnúť nevyhnutnú súčinnosť dohodnutú v zmluve, dodacia lehota sa predlžuje o rovnaký počet pracovných dní, koľko je omeškanie objednávateľa so splnením tejto povinnosti.</w:t>
      </w:r>
    </w:p>
    <w:p w:rsidR="00CA68BD" w:rsidRPr="00FE3DDD" w:rsidRDefault="002A4D3B" w:rsidP="003D46FE">
      <w:pPr>
        <w:pStyle w:val="Zarkazkladnhotextu2"/>
        <w:spacing w:after="0" w:line="240" w:lineRule="auto"/>
        <w:ind w:left="567" w:hanging="578"/>
        <w:jc w:val="both"/>
        <w:rPr>
          <w:color w:val="000000"/>
        </w:rPr>
      </w:pPr>
      <w:r w:rsidRPr="00FE3DDD">
        <w:rPr>
          <w:color w:val="000000"/>
          <w:lang w:val="sk-SK"/>
        </w:rPr>
        <w:t>3.6</w:t>
      </w:r>
      <w:r w:rsidR="00243148" w:rsidRPr="00FE3DDD">
        <w:rPr>
          <w:color w:val="000000"/>
          <w:lang w:val="sk-SK"/>
        </w:rPr>
        <w:tab/>
      </w:r>
      <w:r w:rsidR="00CA68BD" w:rsidRPr="00FE3DDD">
        <w:rPr>
          <w:color w:val="000000"/>
        </w:rPr>
        <w:t xml:space="preserve">Ak nastanú nepredvídateľné alebo od vôle strán nezávislé okolnosti (napr. prípady vyššej moci), ktoré znemožnia dodržanie lehoty odovzdania diela, dohodnutá dodacia lehota </w:t>
      </w:r>
      <w:r w:rsidR="00243148" w:rsidRPr="00FE3DDD">
        <w:rPr>
          <w:color w:val="000000"/>
        </w:rPr>
        <w:t xml:space="preserve">sa </w:t>
      </w:r>
      <w:r w:rsidR="00CA68BD" w:rsidRPr="00FE3DDD">
        <w:rPr>
          <w:color w:val="000000"/>
        </w:rPr>
        <w:t>predlžuje o počet dní trvania takýchto okolností.</w:t>
      </w:r>
    </w:p>
    <w:p w:rsidR="00DF27E8" w:rsidRPr="00FE3DDD" w:rsidRDefault="002A4D3B" w:rsidP="003D46FE">
      <w:pPr>
        <w:tabs>
          <w:tab w:val="left" w:pos="567"/>
        </w:tabs>
        <w:autoSpaceDE w:val="0"/>
        <w:autoSpaceDN w:val="0"/>
        <w:adjustRightInd w:val="0"/>
        <w:ind w:left="709" w:hanging="720"/>
        <w:jc w:val="both"/>
        <w:rPr>
          <w:color w:val="000000"/>
          <w:lang w:val="x-none" w:eastAsia="x-none"/>
        </w:rPr>
      </w:pPr>
      <w:r w:rsidRPr="00FE3DDD">
        <w:rPr>
          <w:color w:val="000000"/>
        </w:rPr>
        <w:t>3.7</w:t>
      </w:r>
      <w:r w:rsidR="00CA68BD" w:rsidRPr="00FE3DDD">
        <w:rPr>
          <w:color w:val="000000"/>
        </w:rPr>
        <w:tab/>
      </w:r>
      <w:r w:rsidR="00B024DE" w:rsidRPr="00FE3DDD">
        <w:rPr>
          <w:color w:val="000000"/>
          <w:lang w:val="x-none" w:eastAsia="x-none"/>
        </w:rPr>
        <w:t>Miesto realizácie diela je</w:t>
      </w:r>
      <w:r w:rsidR="00DF27E8" w:rsidRPr="00FE3DDD">
        <w:rPr>
          <w:color w:val="000000"/>
          <w:lang w:val="x-none" w:eastAsia="x-none"/>
        </w:rPr>
        <w:t xml:space="preserve"> </w:t>
      </w:r>
      <w:r w:rsidR="00CA68BD" w:rsidRPr="00FE3DDD">
        <w:rPr>
          <w:color w:val="000000"/>
          <w:lang w:val="x-none" w:eastAsia="x-none"/>
        </w:rPr>
        <w:t xml:space="preserve">Zimný štadión, </w:t>
      </w:r>
      <w:proofErr w:type="spellStart"/>
      <w:r w:rsidR="00CA68BD" w:rsidRPr="00FE3DDD">
        <w:rPr>
          <w:color w:val="000000"/>
          <w:lang w:val="x-none" w:eastAsia="x-none"/>
        </w:rPr>
        <w:t>Varichovská</w:t>
      </w:r>
      <w:proofErr w:type="spellEnd"/>
      <w:r w:rsidR="00CA68BD" w:rsidRPr="00FE3DDD">
        <w:rPr>
          <w:color w:val="000000"/>
          <w:lang w:val="x-none" w:eastAsia="x-none"/>
        </w:rPr>
        <w:t xml:space="preserve"> 2424</w:t>
      </w:r>
      <w:r w:rsidR="00587202" w:rsidRPr="00FE3DDD">
        <w:rPr>
          <w:color w:val="000000"/>
          <w:lang w:val="x-none" w:eastAsia="x-none"/>
        </w:rPr>
        <w:t>, 075 01 Trebišov</w:t>
      </w:r>
      <w:r w:rsidR="005A55DF" w:rsidRPr="00FE3DDD">
        <w:rPr>
          <w:color w:val="000000"/>
          <w:lang w:val="x-none" w:eastAsia="x-none"/>
        </w:rPr>
        <w:t>.</w:t>
      </w:r>
    </w:p>
    <w:p w:rsidR="00597017" w:rsidRPr="00FE3DDD" w:rsidRDefault="00597017" w:rsidP="003D46FE">
      <w:pPr>
        <w:tabs>
          <w:tab w:val="left" w:pos="709"/>
        </w:tabs>
        <w:ind w:right="-284"/>
        <w:jc w:val="center"/>
        <w:rPr>
          <w:b/>
          <w:color w:val="000000"/>
        </w:rPr>
      </w:pPr>
    </w:p>
    <w:p w:rsidR="00B024DE" w:rsidRPr="00FE3DDD" w:rsidRDefault="00B024DE" w:rsidP="003D46FE">
      <w:pPr>
        <w:tabs>
          <w:tab w:val="left" w:pos="709"/>
        </w:tabs>
        <w:ind w:right="-284"/>
        <w:jc w:val="center"/>
        <w:rPr>
          <w:b/>
          <w:color w:val="000000"/>
        </w:rPr>
      </w:pPr>
      <w:r w:rsidRPr="00FE3DDD">
        <w:rPr>
          <w:b/>
          <w:color w:val="000000"/>
        </w:rPr>
        <w:t>Článok IV.</w:t>
      </w:r>
    </w:p>
    <w:p w:rsidR="00B024DE" w:rsidRPr="00FE3DDD" w:rsidRDefault="00B024DE" w:rsidP="003D46FE">
      <w:pPr>
        <w:tabs>
          <w:tab w:val="left" w:pos="709"/>
        </w:tabs>
        <w:ind w:right="-284"/>
        <w:jc w:val="center"/>
        <w:rPr>
          <w:b/>
          <w:color w:val="000000"/>
        </w:rPr>
      </w:pPr>
      <w:r w:rsidRPr="00FE3DDD">
        <w:rPr>
          <w:b/>
          <w:color w:val="000000"/>
        </w:rPr>
        <w:t>Cena diela, platobné podmienky a</w:t>
      </w:r>
      <w:r w:rsidR="00D81FC1" w:rsidRPr="00FE3DDD">
        <w:rPr>
          <w:b/>
          <w:color w:val="000000"/>
        </w:rPr>
        <w:t> </w:t>
      </w:r>
      <w:r w:rsidRPr="00FE3DDD">
        <w:rPr>
          <w:b/>
          <w:color w:val="000000"/>
        </w:rPr>
        <w:t>fakturácia</w:t>
      </w:r>
    </w:p>
    <w:p w:rsidR="00D81FC1" w:rsidRPr="00FE3DDD" w:rsidRDefault="00D81FC1" w:rsidP="003D46FE">
      <w:pPr>
        <w:tabs>
          <w:tab w:val="left" w:pos="709"/>
        </w:tabs>
        <w:ind w:right="-284"/>
        <w:jc w:val="center"/>
        <w:rPr>
          <w:b/>
          <w:color w:val="000000"/>
        </w:rPr>
      </w:pPr>
    </w:p>
    <w:p w:rsidR="00545E8F" w:rsidRPr="00FE3DDD" w:rsidRDefault="00B024DE" w:rsidP="003D46FE">
      <w:pPr>
        <w:pStyle w:val="Odsekzoznamu"/>
        <w:numPr>
          <w:ilvl w:val="1"/>
          <w:numId w:val="12"/>
        </w:numPr>
        <w:ind w:left="567" w:hanging="567"/>
        <w:jc w:val="both"/>
        <w:rPr>
          <w:color w:val="000000"/>
        </w:rPr>
      </w:pPr>
      <w:r w:rsidRPr="00FE3DDD">
        <w:rPr>
          <w:color w:val="000000"/>
        </w:rPr>
        <w:t>Cena za úplné vykonanie diela je určená dohodou zml</w:t>
      </w:r>
      <w:r w:rsidR="00CA68BD" w:rsidRPr="00FE3DDD">
        <w:rPr>
          <w:color w:val="000000"/>
        </w:rPr>
        <w:t xml:space="preserve">uvných strán v zmysle zákona č. </w:t>
      </w:r>
      <w:r w:rsidRPr="00FE3DDD">
        <w:rPr>
          <w:color w:val="000000"/>
        </w:rPr>
        <w:t xml:space="preserve">18/1996 Z. z. o cenách v znení neskorších </w:t>
      </w:r>
      <w:r w:rsidR="00A3037E" w:rsidRPr="00FE3DDD">
        <w:rPr>
          <w:color w:val="000000"/>
        </w:rPr>
        <w:t>prepisov</w:t>
      </w:r>
    </w:p>
    <w:p w:rsidR="009A7C80" w:rsidRPr="00FE3DDD" w:rsidRDefault="009A7C80" w:rsidP="003D46FE">
      <w:pPr>
        <w:pStyle w:val="Odsekzoznamu"/>
        <w:tabs>
          <w:tab w:val="left" w:pos="567"/>
        </w:tabs>
        <w:ind w:left="1065" w:right="-284" w:hanging="720"/>
        <w:jc w:val="both"/>
        <w:rPr>
          <w:color w:val="000000"/>
        </w:rPr>
      </w:pPr>
    </w:p>
    <w:p w:rsidR="00545E8F" w:rsidRPr="00FE3DDD" w:rsidRDefault="009A7C80" w:rsidP="003D46FE">
      <w:pPr>
        <w:pStyle w:val="Odsekzoznamu"/>
        <w:tabs>
          <w:tab w:val="left" w:pos="567"/>
          <w:tab w:val="right" w:pos="8789"/>
        </w:tabs>
        <w:ind w:left="709" w:right="-284" w:hanging="142"/>
        <w:jc w:val="both"/>
        <w:rPr>
          <w:b/>
          <w:color w:val="000000"/>
        </w:rPr>
      </w:pPr>
      <w:r w:rsidRPr="00FE3DDD">
        <w:rPr>
          <w:b/>
          <w:color w:val="000000"/>
        </w:rPr>
        <w:t>C</w:t>
      </w:r>
      <w:r w:rsidR="00545E8F" w:rsidRPr="00FE3DDD">
        <w:rPr>
          <w:b/>
          <w:color w:val="000000"/>
        </w:rPr>
        <w:t xml:space="preserve">ena </w:t>
      </w:r>
      <w:r w:rsidRPr="00FE3DDD">
        <w:rPr>
          <w:b/>
          <w:color w:val="000000"/>
        </w:rPr>
        <w:t xml:space="preserve">diela </w:t>
      </w:r>
      <w:r w:rsidR="00EC7E79" w:rsidRPr="00FE3DDD">
        <w:rPr>
          <w:b/>
          <w:color w:val="000000"/>
        </w:rPr>
        <w:t>celkom bez DPH:</w:t>
      </w:r>
      <w:r w:rsidR="00EC7E79" w:rsidRPr="00FE3DDD">
        <w:rPr>
          <w:b/>
          <w:color w:val="000000"/>
        </w:rPr>
        <w:tab/>
      </w:r>
      <w:r w:rsidR="00545E8F" w:rsidRPr="00FE3DDD">
        <w:rPr>
          <w:b/>
          <w:color w:val="000000"/>
        </w:rPr>
        <w:t>EUR</w:t>
      </w:r>
    </w:p>
    <w:p w:rsidR="00545E8F" w:rsidRPr="00FE3DDD" w:rsidRDefault="00545E8F" w:rsidP="003D46FE">
      <w:pPr>
        <w:pStyle w:val="Odsekzoznamu"/>
        <w:tabs>
          <w:tab w:val="left" w:pos="567"/>
        </w:tabs>
        <w:ind w:left="1065" w:right="-284" w:hanging="142"/>
        <w:jc w:val="both"/>
        <w:rPr>
          <w:b/>
          <w:color w:val="000000"/>
        </w:rPr>
      </w:pPr>
    </w:p>
    <w:p w:rsidR="00545E8F" w:rsidRPr="00FE3DDD" w:rsidRDefault="00545E8F" w:rsidP="003D46FE">
      <w:pPr>
        <w:pStyle w:val="Odsekzoznamu"/>
        <w:tabs>
          <w:tab w:val="left" w:pos="567"/>
          <w:tab w:val="right" w:pos="8789"/>
        </w:tabs>
        <w:ind w:left="709" w:right="-284" w:hanging="142"/>
        <w:jc w:val="both"/>
        <w:rPr>
          <w:b/>
          <w:color w:val="000000"/>
        </w:rPr>
      </w:pPr>
      <w:r w:rsidRPr="00FE3DDD">
        <w:rPr>
          <w:b/>
          <w:color w:val="000000"/>
        </w:rPr>
        <w:t xml:space="preserve">DPH </w:t>
      </w:r>
      <w:r w:rsidR="00F20238" w:rsidRPr="00FE3DDD">
        <w:rPr>
          <w:b/>
          <w:color w:val="000000"/>
        </w:rPr>
        <w:t xml:space="preserve"> (20 %)</w:t>
      </w:r>
      <w:r w:rsidR="00FE3DDD">
        <w:rPr>
          <w:b/>
          <w:color w:val="000000"/>
        </w:rPr>
        <w:t>:</w:t>
      </w:r>
      <w:r w:rsidRPr="00FE3DDD">
        <w:rPr>
          <w:b/>
          <w:color w:val="000000"/>
        </w:rPr>
        <w:tab/>
      </w:r>
      <w:r w:rsidR="00F20238" w:rsidRPr="00FE3DDD">
        <w:rPr>
          <w:b/>
          <w:color w:val="000000"/>
        </w:rPr>
        <w:t>EUR</w:t>
      </w:r>
    </w:p>
    <w:p w:rsidR="00545E8F" w:rsidRPr="00FE3DDD" w:rsidRDefault="00545E8F" w:rsidP="003D46FE">
      <w:pPr>
        <w:pStyle w:val="Odsekzoznamu"/>
        <w:tabs>
          <w:tab w:val="left" w:pos="567"/>
        </w:tabs>
        <w:ind w:left="1065" w:right="-284" w:hanging="142"/>
        <w:jc w:val="both"/>
        <w:rPr>
          <w:b/>
          <w:color w:val="000000"/>
        </w:rPr>
      </w:pPr>
    </w:p>
    <w:p w:rsidR="00545E8F" w:rsidRPr="00FE3DDD" w:rsidRDefault="009A7C80" w:rsidP="003D46FE">
      <w:pPr>
        <w:pStyle w:val="Odsekzoznamu"/>
        <w:tabs>
          <w:tab w:val="left" w:pos="567"/>
          <w:tab w:val="right" w:pos="8789"/>
        </w:tabs>
        <w:ind w:left="709" w:right="-284" w:hanging="142"/>
        <w:jc w:val="both"/>
        <w:rPr>
          <w:b/>
          <w:color w:val="000000"/>
        </w:rPr>
      </w:pPr>
      <w:r w:rsidRPr="00FE3DDD">
        <w:rPr>
          <w:b/>
          <w:color w:val="000000"/>
        </w:rPr>
        <w:t>C</w:t>
      </w:r>
      <w:r w:rsidR="00545E8F" w:rsidRPr="00FE3DDD">
        <w:rPr>
          <w:b/>
          <w:color w:val="000000"/>
        </w:rPr>
        <w:t xml:space="preserve">ena </w:t>
      </w:r>
      <w:r w:rsidRPr="00FE3DDD">
        <w:rPr>
          <w:b/>
          <w:color w:val="000000"/>
        </w:rPr>
        <w:t xml:space="preserve">diela </w:t>
      </w:r>
      <w:r w:rsidR="00545E8F" w:rsidRPr="00FE3DDD">
        <w:rPr>
          <w:b/>
          <w:color w:val="000000"/>
        </w:rPr>
        <w:t>celkom s</w:t>
      </w:r>
      <w:r w:rsidR="00FE3DDD">
        <w:rPr>
          <w:b/>
          <w:color w:val="000000"/>
        </w:rPr>
        <w:t> </w:t>
      </w:r>
      <w:r w:rsidR="00545E8F" w:rsidRPr="00FE3DDD">
        <w:rPr>
          <w:b/>
          <w:color w:val="000000"/>
        </w:rPr>
        <w:t>DPH</w:t>
      </w:r>
      <w:r w:rsidR="00FE3DDD">
        <w:rPr>
          <w:b/>
          <w:color w:val="000000"/>
        </w:rPr>
        <w:t>:</w:t>
      </w:r>
      <w:r w:rsidRPr="00FE3DDD">
        <w:rPr>
          <w:b/>
          <w:color w:val="000000"/>
        </w:rPr>
        <w:tab/>
      </w:r>
      <w:r w:rsidR="00545E8F" w:rsidRPr="00FE3DDD">
        <w:rPr>
          <w:b/>
          <w:color w:val="000000"/>
        </w:rPr>
        <w:t>EUR</w:t>
      </w:r>
    </w:p>
    <w:p w:rsidR="00710732" w:rsidRPr="00FE3DDD" w:rsidRDefault="00710732" w:rsidP="003D46FE">
      <w:pPr>
        <w:pStyle w:val="Odsekzoznamu"/>
        <w:tabs>
          <w:tab w:val="left" w:pos="567"/>
          <w:tab w:val="right" w:pos="8789"/>
        </w:tabs>
        <w:ind w:left="709" w:right="-284" w:hanging="720"/>
        <w:jc w:val="both"/>
        <w:rPr>
          <w:b/>
          <w:color w:val="000000"/>
        </w:rPr>
      </w:pPr>
    </w:p>
    <w:p w:rsidR="00B024DE" w:rsidRPr="00FE3DDD" w:rsidRDefault="00CA68BD" w:rsidP="003D46FE">
      <w:pPr>
        <w:pStyle w:val="Zarkazkladnhotextu2"/>
        <w:spacing w:after="0" w:line="240" w:lineRule="auto"/>
        <w:ind w:left="567" w:hanging="578"/>
        <w:jc w:val="both"/>
        <w:rPr>
          <w:color w:val="000000"/>
        </w:rPr>
      </w:pPr>
      <w:r w:rsidRPr="00FE3DDD">
        <w:rPr>
          <w:color w:val="000000"/>
          <w:lang w:val="sk-SK"/>
        </w:rPr>
        <w:t>4.2</w:t>
      </w:r>
      <w:r w:rsidRPr="00FE3DDD">
        <w:rPr>
          <w:color w:val="000000"/>
          <w:lang w:val="sk-SK"/>
        </w:rPr>
        <w:tab/>
      </w:r>
      <w:r w:rsidR="00B024DE" w:rsidRPr="00FE3DDD">
        <w:rPr>
          <w:color w:val="000000"/>
        </w:rPr>
        <w:t xml:space="preserve">Práce, ktoré </w:t>
      </w:r>
      <w:r w:rsidR="00FC6FFE" w:rsidRPr="00FE3DDD">
        <w:rPr>
          <w:color w:val="000000"/>
        </w:rPr>
        <w:t>zhotoviteľ</w:t>
      </w:r>
      <w:r w:rsidR="00B024DE" w:rsidRPr="00FE3DDD">
        <w:rPr>
          <w:color w:val="000000"/>
        </w:rPr>
        <w:t xml:space="preserve"> nevykoná, alebo vykonané odchylne od  dojednaných zmluvných podmienok</w:t>
      </w:r>
      <w:r w:rsidR="00B024DE" w:rsidRPr="00FE3DDD">
        <w:rPr>
          <w:color w:val="000000"/>
          <w:lang w:val="sk-SK"/>
        </w:rPr>
        <w:t xml:space="preserve"> </w:t>
      </w:r>
      <w:r w:rsidR="00B024DE" w:rsidRPr="00FE3DDD">
        <w:rPr>
          <w:lang w:val="sk-SK"/>
        </w:rPr>
        <w:t>bez súhlasu objednávateľa</w:t>
      </w:r>
      <w:r w:rsidR="00B024DE" w:rsidRPr="00FE3DDD">
        <w:rPr>
          <w:color w:val="000000"/>
        </w:rPr>
        <w:t xml:space="preserve">, objednávateľ neuhradí a </w:t>
      </w:r>
      <w:r w:rsidR="00FC6FFE" w:rsidRPr="00FE3DDD">
        <w:rPr>
          <w:color w:val="000000"/>
        </w:rPr>
        <w:t>zhotoviteľ</w:t>
      </w:r>
      <w:r w:rsidR="00B024DE" w:rsidRPr="00FE3DDD">
        <w:rPr>
          <w:color w:val="000000"/>
        </w:rPr>
        <w:t xml:space="preserve"> ich na výzvu objednávateľa na vlastné náklady odstráni. V prípade, že ich na výzvu objednávateľa neodstráni, urobí tak objednávateľ na náklady </w:t>
      </w:r>
      <w:r w:rsidR="00FC6FFE" w:rsidRPr="00FE3DDD">
        <w:rPr>
          <w:color w:val="000000"/>
        </w:rPr>
        <w:t>zhotoviteľ</w:t>
      </w:r>
      <w:r w:rsidR="00B024DE" w:rsidRPr="00FE3DDD">
        <w:rPr>
          <w:color w:val="000000"/>
        </w:rPr>
        <w:t>a.</w:t>
      </w:r>
    </w:p>
    <w:p w:rsidR="00B024DE" w:rsidRPr="00FE3DDD" w:rsidRDefault="00CA68BD" w:rsidP="003D46FE">
      <w:pPr>
        <w:pStyle w:val="Zarkazkladnhotextu2"/>
        <w:spacing w:after="0" w:line="240" w:lineRule="auto"/>
        <w:ind w:left="567" w:hanging="578"/>
        <w:jc w:val="both"/>
        <w:rPr>
          <w:color w:val="000000"/>
        </w:rPr>
      </w:pPr>
      <w:r w:rsidRPr="00FE3DDD">
        <w:rPr>
          <w:color w:val="000000"/>
          <w:lang w:val="sk-SK"/>
        </w:rPr>
        <w:t>4.3</w:t>
      </w:r>
      <w:r w:rsidRPr="00FE3DDD">
        <w:rPr>
          <w:color w:val="000000"/>
          <w:lang w:val="sk-SK"/>
        </w:rPr>
        <w:tab/>
      </w:r>
      <w:r w:rsidR="00FC6FFE" w:rsidRPr="00FE3DDD">
        <w:rPr>
          <w:color w:val="000000"/>
          <w:lang w:val="sk-SK"/>
        </w:rPr>
        <w:t>Zhotoviteľ</w:t>
      </w:r>
      <w:r w:rsidR="009A7C80" w:rsidRPr="00FE3DDD">
        <w:rPr>
          <w:color w:val="000000"/>
          <w:lang w:val="sk-SK"/>
        </w:rPr>
        <w:t xml:space="preserve"> vystaví faktúru za vykonanie diela až po ukončení celého diela a jeho protokolárnom odovzdaní a prevzatí objednávateľom</w:t>
      </w:r>
      <w:r w:rsidR="00B024DE" w:rsidRPr="00FE3DDD">
        <w:rPr>
          <w:color w:val="000000"/>
        </w:rPr>
        <w:t>.</w:t>
      </w:r>
    </w:p>
    <w:p w:rsidR="00B024DE" w:rsidRPr="00FE3DDD" w:rsidRDefault="00CA68BD" w:rsidP="003D46FE">
      <w:pPr>
        <w:pStyle w:val="Zarkazkladnhotextu2"/>
        <w:tabs>
          <w:tab w:val="left" w:pos="567"/>
        </w:tabs>
        <w:spacing w:after="0" w:line="240" w:lineRule="auto"/>
        <w:ind w:left="709" w:hanging="720"/>
        <w:jc w:val="both"/>
        <w:rPr>
          <w:color w:val="000000"/>
          <w:lang w:val="sk-SK"/>
        </w:rPr>
      </w:pPr>
      <w:r w:rsidRPr="00FE3DDD">
        <w:rPr>
          <w:color w:val="000000"/>
          <w:lang w:val="sk-SK"/>
        </w:rPr>
        <w:t>4.4</w:t>
      </w:r>
      <w:r w:rsidRPr="00FE3DDD">
        <w:rPr>
          <w:color w:val="000000"/>
          <w:lang w:val="sk-SK"/>
        </w:rPr>
        <w:tab/>
      </w:r>
      <w:r w:rsidR="00AC0ECF" w:rsidRPr="00FE3DDD">
        <w:rPr>
          <w:color w:val="000000"/>
        </w:rPr>
        <w:t>Splatnosť faktúry je</w:t>
      </w:r>
      <w:r w:rsidR="001933FB" w:rsidRPr="00FE3DDD">
        <w:rPr>
          <w:color w:val="000000"/>
        </w:rPr>
        <w:t xml:space="preserve"> </w:t>
      </w:r>
      <w:r w:rsidR="00FD6E40" w:rsidRPr="00FE3DDD">
        <w:rPr>
          <w:color w:val="000000"/>
          <w:lang w:val="sk-SK"/>
        </w:rPr>
        <w:t>do 3</w:t>
      </w:r>
      <w:r w:rsidR="009403C2" w:rsidRPr="00FE3DDD">
        <w:rPr>
          <w:color w:val="000000"/>
          <w:lang w:val="sk-SK"/>
        </w:rPr>
        <w:t>0</w:t>
      </w:r>
      <w:r w:rsidR="00B024DE" w:rsidRPr="00FE3DDD">
        <w:rPr>
          <w:color w:val="000000"/>
        </w:rPr>
        <w:t xml:space="preserve"> dní od jej doručenia objednávateľovi.</w:t>
      </w:r>
      <w:r w:rsidR="00D81FC1" w:rsidRPr="00FE3DDD">
        <w:rPr>
          <w:color w:val="000000"/>
          <w:lang w:val="sk-SK"/>
        </w:rPr>
        <w:t xml:space="preserve"> </w:t>
      </w:r>
    </w:p>
    <w:p w:rsidR="00B024DE" w:rsidRPr="00FE3DDD" w:rsidRDefault="00CA68BD" w:rsidP="003D46FE">
      <w:pPr>
        <w:tabs>
          <w:tab w:val="left" w:pos="567"/>
        </w:tabs>
        <w:ind w:left="709" w:hanging="720"/>
        <w:jc w:val="both"/>
        <w:rPr>
          <w:color w:val="000000"/>
        </w:rPr>
      </w:pPr>
      <w:r w:rsidRPr="00FE3DDD">
        <w:rPr>
          <w:color w:val="000000"/>
        </w:rPr>
        <w:t>4.5</w:t>
      </w:r>
      <w:r w:rsidR="00B024DE" w:rsidRPr="00FE3DDD">
        <w:rPr>
          <w:color w:val="000000"/>
        </w:rPr>
        <w:tab/>
        <w:t xml:space="preserve">Faktúra bude obsahovať okrem náležitostí uvedených v § </w:t>
      </w:r>
      <w:r w:rsidR="003D1E44" w:rsidRPr="00FE3DDD">
        <w:rPr>
          <w:color w:val="000000"/>
        </w:rPr>
        <w:t xml:space="preserve">71 ods. 2 zákona                    č. </w:t>
      </w:r>
      <w:r w:rsidR="001933FB" w:rsidRPr="00FE3DDD">
        <w:rPr>
          <w:color w:val="000000"/>
        </w:rPr>
        <w:t>222/2004 Z.</w:t>
      </w:r>
      <w:r w:rsidR="00AC0ECF" w:rsidRPr="00FE3DDD">
        <w:rPr>
          <w:color w:val="000000"/>
        </w:rPr>
        <w:t xml:space="preserve"> </w:t>
      </w:r>
      <w:r w:rsidR="00B024DE" w:rsidRPr="00FE3DDD">
        <w:rPr>
          <w:color w:val="000000"/>
        </w:rPr>
        <w:t>z. o DPH aj tieto údaje:</w:t>
      </w:r>
    </w:p>
    <w:p w:rsidR="00B024DE" w:rsidRPr="00FE3DDD" w:rsidRDefault="00B024DE" w:rsidP="003D46FE">
      <w:pPr>
        <w:pStyle w:val="Zarkazkladnhotextu2"/>
        <w:spacing w:after="0" w:line="240" w:lineRule="auto"/>
        <w:ind w:left="1134" w:hanging="567"/>
        <w:jc w:val="both"/>
        <w:rPr>
          <w:color w:val="000000"/>
        </w:rPr>
      </w:pPr>
      <w:r w:rsidRPr="00FE3DDD">
        <w:rPr>
          <w:color w:val="000000"/>
        </w:rPr>
        <w:t xml:space="preserve">a) </w:t>
      </w:r>
      <w:r w:rsidRPr="00FE3DDD">
        <w:rPr>
          <w:color w:val="000000"/>
        </w:rPr>
        <w:tab/>
        <w:t>označenie faktúry a jej číslo,</w:t>
      </w:r>
    </w:p>
    <w:p w:rsidR="00B024DE" w:rsidRPr="00FE3DDD" w:rsidRDefault="00B024DE" w:rsidP="003D46FE">
      <w:pPr>
        <w:pStyle w:val="Zarkazkladnhotextu2"/>
        <w:spacing w:after="0" w:line="240" w:lineRule="auto"/>
        <w:ind w:left="1134" w:hanging="567"/>
        <w:jc w:val="both"/>
        <w:rPr>
          <w:color w:val="000000"/>
        </w:rPr>
      </w:pPr>
      <w:r w:rsidRPr="00FE3DDD">
        <w:rPr>
          <w:color w:val="000000"/>
        </w:rPr>
        <w:t xml:space="preserve">b) </w:t>
      </w:r>
      <w:r w:rsidRPr="00FE3DDD">
        <w:rPr>
          <w:color w:val="000000"/>
        </w:rPr>
        <w:tab/>
        <w:t xml:space="preserve">názov a adresu sídla objednávateľa a </w:t>
      </w:r>
      <w:r w:rsidR="00FC6FFE" w:rsidRPr="00FE3DDD">
        <w:rPr>
          <w:color w:val="000000"/>
        </w:rPr>
        <w:t>zhotoviteľ</w:t>
      </w:r>
      <w:r w:rsidRPr="00FE3DDD">
        <w:rPr>
          <w:color w:val="000000"/>
        </w:rPr>
        <w:t xml:space="preserve">a a adresu, na ktorú má byť faktúra zaslaná, IČ pre DPH a IČO objednávateľa a </w:t>
      </w:r>
      <w:r w:rsidR="00FC6FFE" w:rsidRPr="00FE3DDD">
        <w:rPr>
          <w:color w:val="000000"/>
        </w:rPr>
        <w:t>zhotoviteľ</w:t>
      </w:r>
      <w:r w:rsidRPr="00FE3DDD">
        <w:rPr>
          <w:color w:val="000000"/>
        </w:rPr>
        <w:t xml:space="preserve">a, </w:t>
      </w:r>
    </w:p>
    <w:p w:rsidR="00B024DE" w:rsidRPr="00FE3DDD" w:rsidRDefault="00B024DE" w:rsidP="003D46FE">
      <w:pPr>
        <w:pStyle w:val="Zarkazkladnhotextu2"/>
        <w:spacing w:after="0" w:line="240" w:lineRule="auto"/>
        <w:ind w:left="1134" w:hanging="567"/>
        <w:jc w:val="both"/>
        <w:rPr>
          <w:color w:val="000000"/>
        </w:rPr>
      </w:pPr>
      <w:r w:rsidRPr="00FE3DDD">
        <w:rPr>
          <w:color w:val="000000"/>
        </w:rPr>
        <w:t xml:space="preserve">c) </w:t>
      </w:r>
      <w:r w:rsidRPr="00FE3DDD">
        <w:rPr>
          <w:color w:val="000000"/>
        </w:rPr>
        <w:tab/>
        <w:t>číslo zmluvy</w:t>
      </w:r>
      <w:r w:rsidR="00A3037E" w:rsidRPr="00FE3DDD">
        <w:rPr>
          <w:color w:val="000000"/>
          <w:lang w:val="sk-SK"/>
        </w:rPr>
        <w:t xml:space="preserve"> alebo názov zmluvy</w:t>
      </w:r>
      <w:r w:rsidRPr="00FE3DDD">
        <w:rPr>
          <w:color w:val="000000"/>
        </w:rPr>
        <w:t xml:space="preserve">, </w:t>
      </w:r>
    </w:p>
    <w:p w:rsidR="00B024DE" w:rsidRPr="00FE3DDD" w:rsidRDefault="00B024DE" w:rsidP="003D46FE">
      <w:pPr>
        <w:pStyle w:val="Zarkazkladnhotextu2"/>
        <w:spacing w:after="0" w:line="240" w:lineRule="auto"/>
        <w:ind w:left="1134" w:hanging="567"/>
        <w:jc w:val="both"/>
        <w:rPr>
          <w:color w:val="000000"/>
        </w:rPr>
      </w:pPr>
      <w:r w:rsidRPr="00FE3DDD">
        <w:rPr>
          <w:color w:val="000000"/>
        </w:rPr>
        <w:t xml:space="preserve">d) </w:t>
      </w:r>
      <w:r w:rsidRPr="00FE3DDD">
        <w:rPr>
          <w:color w:val="000000"/>
        </w:rPr>
        <w:tab/>
        <w:t>označenie banky a číslo účtu na ktorý sa má platiť,</w:t>
      </w:r>
    </w:p>
    <w:p w:rsidR="00B024DE" w:rsidRPr="00FE3DDD" w:rsidRDefault="00B024DE" w:rsidP="003D46FE">
      <w:pPr>
        <w:pStyle w:val="Zarkazkladnhotextu2"/>
        <w:spacing w:after="0" w:line="240" w:lineRule="auto"/>
        <w:ind w:left="1134" w:hanging="567"/>
        <w:jc w:val="both"/>
        <w:rPr>
          <w:color w:val="000000"/>
        </w:rPr>
      </w:pPr>
      <w:r w:rsidRPr="00FE3DDD">
        <w:rPr>
          <w:color w:val="000000"/>
        </w:rPr>
        <w:t xml:space="preserve">e) </w:t>
      </w:r>
      <w:r w:rsidRPr="00FE3DDD">
        <w:rPr>
          <w:color w:val="000000"/>
        </w:rPr>
        <w:tab/>
        <w:t>dátum vystavenia, dodania a odoslania faktúry a dátum jej splatnosti,</w:t>
      </w:r>
    </w:p>
    <w:p w:rsidR="00B024DE" w:rsidRPr="00FE3DDD" w:rsidRDefault="00B024DE" w:rsidP="003D46FE">
      <w:pPr>
        <w:pStyle w:val="Zarkazkladnhotextu2"/>
        <w:spacing w:after="0" w:line="240" w:lineRule="auto"/>
        <w:ind w:left="1134" w:hanging="567"/>
        <w:jc w:val="both"/>
        <w:rPr>
          <w:color w:val="000000"/>
        </w:rPr>
      </w:pPr>
      <w:r w:rsidRPr="00FE3DDD">
        <w:rPr>
          <w:color w:val="000000"/>
        </w:rPr>
        <w:t>f)</w:t>
      </w:r>
      <w:r w:rsidRPr="00FE3DDD">
        <w:rPr>
          <w:color w:val="000000"/>
        </w:rPr>
        <w:tab/>
        <w:t>cena fakturovaných prác</w:t>
      </w:r>
      <w:r w:rsidR="00E727E3" w:rsidRPr="00FE3DDD">
        <w:rPr>
          <w:color w:val="000000"/>
          <w:lang w:val="sk-SK"/>
        </w:rPr>
        <w:t>,</w:t>
      </w:r>
      <w:r w:rsidRPr="00FE3DDD">
        <w:rPr>
          <w:color w:val="000000"/>
        </w:rPr>
        <w:t xml:space="preserve"> </w:t>
      </w:r>
    </w:p>
    <w:p w:rsidR="00B024DE" w:rsidRPr="00FE3DDD" w:rsidRDefault="00B024DE" w:rsidP="003D46FE">
      <w:pPr>
        <w:pStyle w:val="Zarkazkladnhotextu2"/>
        <w:spacing w:after="0" w:line="240" w:lineRule="auto"/>
        <w:ind w:left="1134" w:hanging="567"/>
        <w:jc w:val="both"/>
        <w:rPr>
          <w:color w:val="FF0000"/>
          <w:lang w:val="sk-SK"/>
        </w:rPr>
      </w:pPr>
      <w:r w:rsidRPr="00FE3DDD">
        <w:rPr>
          <w:color w:val="000000"/>
        </w:rPr>
        <w:t xml:space="preserve">i) </w:t>
      </w:r>
      <w:r w:rsidRPr="00FE3DDD">
        <w:rPr>
          <w:color w:val="000000"/>
        </w:rPr>
        <w:tab/>
        <w:t>náležitosti pre účely dane z pridanej hodnoty</w:t>
      </w:r>
      <w:r w:rsidRPr="00FE3DDD">
        <w:rPr>
          <w:color w:val="000000"/>
          <w:lang w:val="sk-SK"/>
        </w:rPr>
        <w:t xml:space="preserve"> </w:t>
      </w:r>
      <w:r w:rsidRPr="00FE3DDD">
        <w:rPr>
          <w:lang w:val="sk-SK"/>
        </w:rPr>
        <w:t xml:space="preserve">v súlade s § 69 ods. 12 písm. j) z. č. 222/2004 Z. z. o dani z pridanej hodnoty v znení neskorších predpisov - </w:t>
      </w:r>
      <w:r w:rsidRPr="00FE3DDD">
        <w:rPr>
          <w:color w:val="000000"/>
          <w:shd w:val="clear" w:color="auto" w:fill="FFFFFF"/>
        </w:rPr>
        <w:t xml:space="preserve">dodanie stavebných prác vrátane dodania stavby alebo jej časti podľa § 8 ods. 1 písm. b), </w:t>
      </w:r>
      <w:r w:rsidRPr="00FE3DDD">
        <w:rPr>
          <w:color w:val="000000"/>
          <w:shd w:val="clear" w:color="auto" w:fill="FFFFFF"/>
        </w:rPr>
        <w:lastRenderedPageBreak/>
        <w:t>ktoré patria do sekcie F osobitného predpisu,</w:t>
      </w:r>
      <w:hyperlink r:id="rId7" w:anchor="f4405623" w:history="1"/>
      <w:r w:rsidRPr="00FE3DDD">
        <w:rPr>
          <w:rStyle w:val="apple-converted-space"/>
          <w:color w:val="000000"/>
          <w:shd w:val="clear" w:color="auto" w:fill="FFFFFF"/>
        </w:rPr>
        <w:t> </w:t>
      </w:r>
      <w:r w:rsidRPr="00FE3DDD">
        <w:rPr>
          <w:color w:val="000000"/>
          <w:shd w:val="clear" w:color="auto" w:fill="FFFFFF"/>
        </w:rPr>
        <w:t xml:space="preserve">a dodanie tovaru s inštaláciou alebo montážou, ak inštalácia alebo montáž patrí </w:t>
      </w:r>
      <w:r w:rsidR="009A7C80" w:rsidRPr="00FE3DDD">
        <w:rPr>
          <w:color w:val="000000"/>
          <w:shd w:val="clear" w:color="auto" w:fill="FFFFFF"/>
        </w:rPr>
        <w:t>do sekcie F osobitného predpisu</w:t>
      </w:r>
      <w:r w:rsidR="009A7C80" w:rsidRPr="00FE3DDD">
        <w:rPr>
          <w:color w:val="000000"/>
          <w:shd w:val="clear" w:color="auto" w:fill="FFFFFF"/>
          <w:lang w:val="sk-SK"/>
        </w:rPr>
        <w:t>,</w:t>
      </w:r>
    </w:p>
    <w:p w:rsidR="00B024DE" w:rsidRPr="00FE3DDD" w:rsidRDefault="00B024DE" w:rsidP="003D46FE">
      <w:pPr>
        <w:pStyle w:val="Zarkazkladnhotextu2"/>
        <w:spacing w:after="0" w:line="240" w:lineRule="auto"/>
        <w:ind w:left="1134" w:right="-284" w:hanging="567"/>
        <w:jc w:val="both"/>
        <w:rPr>
          <w:color w:val="000000"/>
          <w:lang w:val="sk-SK"/>
        </w:rPr>
      </w:pPr>
      <w:r w:rsidRPr="00FE3DDD">
        <w:rPr>
          <w:color w:val="000000"/>
        </w:rPr>
        <w:t xml:space="preserve">j) </w:t>
      </w:r>
      <w:r w:rsidRPr="00FE3DDD">
        <w:rPr>
          <w:color w:val="000000"/>
        </w:rPr>
        <w:tab/>
        <w:t>pečiatku a podpis vystavovateľa</w:t>
      </w:r>
      <w:r w:rsidR="009A7C80" w:rsidRPr="00FE3DDD">
        <w:rPr>
          <w:color w:val="000000"/>
          <w:lang w:val="sk-SK"/>
        </w:rPr>
        <w:t>,</w:t>
      </w:r>
    </w:p>
    <w:p w:rsidR="00B024DE" w:rsidRPr="00FE3DDD" w:rsidRDefault="00CA68BD" w:rsidP="003D46FE">
      <w:pPr>
        <w:pStyle w:val="Zarkazkladnhotextu2"/>
        <w:spacing w:after="0" w:line="240" w:lineRule="auto"/>
        <w:ind w:left="567" w:hanging="567"/>
        <w:jc w:val="both"/>
        <w:rPr>
          <w:color w:val="000000"/>
          <w:lang w:val="sk-SK"/>
        </w:rPr>
      </w:pPr>
      <w:r w:rsidRPr="00FE3DDD">
        <w:rPr>
          <w:color w:val="000000"/>
          <w:lang w:val="sk-SK"/>
        </w:rPr>
        <w:t>4.6</w:t>
      </w:r>
      <w:r w:rsidR="00B024DE" w:rsidRPr="00FE3DDD">
        <w:rPr>
          <w:color w:val="000000"/>
        </w:rPr>
        <w:tab/>
        <w:t xml:space="preserve">V prípade, že faktúra nebude obsahovať uvedené náležitosti, je objednávateľ oprávnený ju vrátiť </w:t>
      </w:r>
      <w:r w:rsidR="00FC6FFE" w:rsidRPr="00FE3DDD">
        <w:rPr>
          <w:color w:val="000000"/>
        </w:rPr>
        <w:t>zhotoviteľ</w:t>
      </w:r>
      <w:r w:rsidR="00B024DE" w:rsidRPr="00FE3DDD">
        <w:rPr>
          <w:color w:val="000000"/>
        </w:rPr>
        <w:t>ovi na doplnenie. Nová lehota splatnosti začne plynúť odo dňa doručenia opravenej faktúry objednávateľovi.</w:t>
      </w:r>
    </w:p>
    <w:p w:rsidR="00CA68BD" w:rsidRPr="00FE3DDD" w:rsidRDefault="00CA68BD" w:rsidP="003D46FE">
      <w:pPr>
        <w:pStyle w:val="Zarkazkladnhotextu2"/>
        <w:spacing w:after="0" w:line="240" w:lineRule="auto"/>
        <w:ind w:left="567" w:hanging="567"/>
        <w:jc w:val="both"/>
        <w:rPr>
          <w:color w:val="000000"/>
        </w:rPr>
      </w:pPr>
      <w:r w:rsidRPr="00FE3DDD">
        <w:rPr>
          <w:color w:val="000000"/>
        </w:rPr>
        <w:t>4.7</w:t>
      </w:r>
      <w:r w:rsidRPr="00FE3DDD">
        <w:rPr>
          <w:color w:val="000000"/>
        </w:rPr>
        <w:tab/>
        <w:t xml:space="preserve">V prípade, že v priebehu prípravy alebo realizácie diela dôjde k zmene ceny, upraví sa cena diela dodatkom k tejto zmluve. Zhotoviteľ vyzve objednávateľa na uzavretie dodatku k tejto zmluve v lehote 30 dní odo dňa, kedy sa zhotoviteľ o potrebe zmeny ceny diela dozvedel. </w:t>
      </w:r>
    </w:p>
    <w:p w:rsidR="00CA68BD" w:rsidRPr="00FE3DDD" w:rsidRDefault="00CA68BD" w:rsidP="003D46FE">
      <w:pPr>
        <w:pStyle w:val="Zkladntext31"/>
        <w:ind w:left="567" w:hanging="567"/>
        <w:rPr>
          <w:rFonts w:ascii="Times New Roman" w:hAnsi="Times New Roman" w:cs="Times New Roman"/>
        </w:rPr>
      </w:pPr>
      <w:r w:rsidRPr="00FE3DDD">
        <w:rPr>
          <w:rFonts w:ascii="Times New Roman" w:hAnsi="Times New Roman" w:cs="Times New Roman"/>
        </w:rPr>
        <w:t>4.8</w:t>
      </w:r>
      <w:r w:rsidRPr="00FE3DDD">
        <w:rPr>
          <w:rFonts w:ascii="Times New Roman" w:hAnsi="Times New Roman" w:cs="Times New Roman"/>
        </w:rPr>
        <w:tab/>
        <w:t xml:space="preserve">K zmene ceny diela môže dôjsť : </w:t>
      </w:r>
    </w:p>
    <w:p w:rsidR="00CA68BD" w:rsidRPr="00FE3DDD" w:rsidRDefault="00CA68BD" w:rsidP="003D46FE">
      <w:pPr>
        <w:pStyle w:val="Zkladntext31"/>
        <w:numPr>
          <w:ilvl w:val="1"/>
          <w:numId w:val="13"/>
        </w:numPr>
        <w:tabs>
          <w:tab w:val="left" w:pos="1080"/>
        </w:tabs>
        <w:ind w:left="1080" w:hanging="513"/>
        <w:rPr>
          <w:rFonts w:ascii="Times New Roman" w:hAnsi="Times New Roman" w:cs="Times New Roman"/>
        </w:rPr>
      </w:pPr>
      <w:r w:rsidRPr="00FE3DDD">
        <w:rPr>
          <w:rFonts w:ascii="Times New Roman" w:hAnsi="Times New Roman" w:cs="Times New Roman"/>
        </w:rPr>
        <w:t>v prípade legislatívnych zmien v cenovej oblasti v čase platnosti zmluvy;</w:t>
      </w:r>
    </w:p>
    <w:p w:rsidR="00CA68BD" w:rsidRPr="00FE3DDD" w:rsidRDefault="00CA68BD" w:rsidP="003D46FE">
      <w:pPr>
        <w:pStyle w:val="Zkladntext31"/>
        <w:numPr>
          <w:ilvl w:val="1"/>
          <w:numId w:val="13"/>
        </w:numPr>
        <w:tabs>
          <w:tab w:val="clear" w:pos="1440"/>
        </w:tabs>
        <w:ind w:left="1134" w:hanging="567"/>
        <w:rPr>
          <w:rFonts w:ascii="Times New Roman" w:hAnsi="Times New Roman" w:cs="Times New Roman"/>
        </w:rPr>
      </w:pPr>
      <w:r w:rsidRPr="00FE3DDD">
        <w:rPr>
          <w:rFonts w:ascii="Times New Roman" w:hAnsi="Times New Roman" w:cs="Times New Roman"/>
        </w:rPr>
        <w:t xml:space="preserve">ak objednávateľ uplatní práce naviac </w:t>
      </w:r>
      <w:bookmarkStart w:id="1" w:name="_Hlk518383733"/>
      <w:r w:rsidRPr="00FE3DDD">
        <w:rPr>
          <w:rFonts w:ascii="Times New Roman" w:hAnsi="Times New Roman" w:cs="Times New Roman"/>
        </w:rPr>
        <w:t>alebo pre zhotovenie diela bude potrebné vykonať práce naviac</w:t>
      </w:r>
      <w:bookmarkEnd w:id="1"/>
      <w:r w:rsidRPr="00FE3DDD">
        <w:rPr>
          <w:rFonts w:ascii="Times New Roman" w:hAnsi="Times New Roman" w:cs="Times New Roman"/>
        </w:rPr>
        <w:t>, ktoré neboli zahrnuté v zmluve;</w:t>
      </w:r>
    </w:p>
    <w:p w:rsidR="00CA68BD" w:rsidRPr="00FE3DDD" w:rsidRDefault="00CA68BD" w:rsidP="003D46FE">
      <w:pPr>
        <w:pStyle w:val="Zkladntext31"/>
        <w:numPr>
          <w:ilvl w:val="1"/>
          <w:numId w:val="13"/>
        </w:numPr>
        <w:tabs>
          <w:tab w:val="clear" w:pos="1440"/>
          <w:tab w:val="left" w:pos="1418"/>
        </w:tabs>
        <w:ind w:left="1134" w:hanging="567"/>
        <w:rPr>
          <w:rFonts w:ascii="Times New Roman" w:hAnsi="Times New Roman" w:cs="Times New Roman"/>
        </w:rPr>
      </w:pPr>
      <w:r w:rsidRPr="00FE3DDD">
        <w:rPr>
          <w:rFonts w:ascii="Times New Roman" w:hAnsi="Times New Roman" w:cs="Times New Roman"/>
        </w:rPr>
        <w:t>ak dôjde k časovému posunu realizácie diela zavinením objednávateľa o viac ako 6 mesiacov, cena sa upraví o výšku ročnej inflácie publikovanú Štatistickým úradom SR.</w:t>
      </w:r>
    </w:p>
    <w:p w:rsidR="00CA68BD" w:rsidRPr="00FE3DDD" w:rsidRDefault="00CA68BD" w:rsidP="003D46FE">
      <w:pPr>
        <w:pStyle w:val="Zkladntext31"/>
        <w:tabs>
          <w:tab w:val="left" w:pos="720"/>
          <w:tab w:val="left" w:pos="1134"/>
        </w:tabs>
        <w:ind w:left="720" w:hanging="153"/>
        <w:rPr>
          <w:rFonts w:ascii="Times New Roman" w:hAnsi="Times New Roman" w:cs="Times New Roman"/>
        </w:rPr>
      </w:pPr>
      <w:r w:rsidRPr="00FE3DDD">
        <w:rPr>
          <w:rFonts w:ascii="Times New Roman" w:hAnsi="Times New Roman" w:cs="Times New Roman"/>
        </w:rPr>
        <w:t>Zhotoviteľ je povinný zvýšenie cien preukázať písomne.</w:t>
      </w:r>
    </w:p>
    <w:p w:rsidR="00CA68BD" w:rsidRPr="00FE3DDD" w:rsidRDefault="00CA68BD" w:rsidP="003D46FE">
      <w:pPr>
        <w:pStyle w:val="Zarkazkladnhotextu2"/>
        <w:spacing w:after="0" w:line="240" w:lineRule="auto"/>
        <w:ind w:left="567" w:hanging="578"/>
        <w:jc w:val="both"/>
        <w:rPr>
          <w:lang w:val="sk-SK" w:eastAsia="sk-SK"/>
        </w:rPr>
      </w:pPr>
      <w:r w:rsidRPr="00FE3DDD">
        <w:rPr>
          <w:lang w:val="sk-SK"/>
        </w:rPr>
        <w:t>4.9.</w:t>
      </w:r>
      <w:r w:rsidRPr="00FE3DDD">
        <w:rPr>
          <w:lang w:val="sk-SK"/>
        </w:rPr>
        <w:tab/>
      </w:r>
      <w:r w:rsidRPr="00FE3DDD">
        <w:rPr>
          <w:lang w:val="sk-SK" w:eastAsia="sk-SK"/>
        </w:rPr>
        <w:t>Cena za dielo uvedená v tejto zmluve zahŕňa dopravné, špedičné, colné a poistné náklady a náklady spojené s prepravou vecí potrebných na vykonanie diela.</w:t>
      </w:r>
    </w:p>
    <w:p w:rsidR="00CA68BD" w:rsidRPr="00FE3DDD" w:rsidRDefault="00CA68BD" w:rsidP="003D46FE">
      <w:pPr>
        <w:spacing w:after="60"/>
        <w:ind w:left="567" w:hanging="567"/>
        <w:contextualSpacing/>
        <w:jc w:val="both"/>
      </w:pPr>
      <w:r w:rsidRPr="00FE3DDD">
        <w:t>4.10</w:t>
      </w:r>
      <w:r w:rsidRPr="00FE3DDD">
        <w:tab/>
        <w:t xml:space="preserve">Zhotoviteľ vystaví faktúru najneskôr do 15 dní odo dňa odovzdania diela. </w:t>
      </w:r>
      <w:bookmarkStart w:id="2" w:name="_Hlk518385813"/>
      <w:r w:rsidRPr="00FE3DDD">
        <w:t>Dňom dodania bude deň prevzatia diela objednávateľom.</w:t>
      </w:r>
      <w:bookmarkEnd w:id="2"/>
      <w:r w:rsidRPr="00FE3DDD">
        <w:t xml:space="preserve"> Cenu za dielo uhradí objednávateľ po ukončení, odovzdaní a prevzatí diela na základe faktúry, pričom zmluvné strany sa dohodli na nasledujúcom spôsobe úhrady ceny za dielo v splátkach:</w:t>
      </w:r>
    </w:p>
    <w:p w:rsidR="00CA68BD" w:rsidRPr="00FE3DDD" w:rsidRDefault="00CA68BD" w:rsidP="003D46FE">
      <w:pPr>
        <w:spacing w:after="60"/>
        <w:ind w:left="426"/>
        <w:contextualSpacing/>
        <w:jc w:val="both"/>
        <w:rPr>
          <w:highlight w:val="yellow"/>
        </w:rPr>
      </w:pPr>
    </w:p>
    <w:tbl>
      <w:tblPr>
        <w:tblW w:w="8507" w:type="dxa"/>
        <w:tblInd w:w="637" w:type="dxa"/>
        <w:tblLayout w:type="fixed"/>
        <w:tblCellMar>
          <w:left w:w="0" w:type="dxa"/>
          <w:right w:w="0" w:type="dxa"/>
        </w:tblCellMar>
        <w:tblLook w:val="04A0" w:firstRow="1" w:lastRow="0" w:firstColumn="1" w:lastColumn="0" w:noHBand="0" w:noVBand="1"/>
      </w:tblPr>
      <w:tblGrid>
        <w:gridCol w:w="1701"/>
        <w:gridCol w:w="1326"/>
        <w:gridCol w:w="1665"/>
        <w:gridCol w:w="1664"/>
        <w:gridCol w:w="2151"/>
      </w:tblGrid>
      <w:tr w:rsidR="00CA68BD" w:rsidRPr="00FE3DDD" w:rsidTr="00CA68BD">
        <w:trPr>
          <w:trHeight w:val="550"/>
        </w:trPr>
        <w:tc>
          <w:tcPr>
            <w:tcW w:w="170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CA68BD" w:rsidRPr="00FE3DDD" w:rsidRDefault="00CA68BD" w:rsidP="003D46FE">
            <w:pPr>
              <w:ind w:left="140"/>
              <w:jc w:val="center"/>
              <w:rPr>
                <w:rFonts w:eastAsia="Calibri"/>
                <w:b/>
                <w:bCs/>
                <w:color w:val="000000"/>
                <w:sz w:val="20"/>
                <w:szCs w:val="20"/>
              </w:rPr>
            </w:pPr>
            <w:r w:rsidRPr="00FE3DDD">
              <w:rPr>
                <w:b/>
                <w:bCs/>
                <w:color w:val="000000"/>
                <w:sz w:val="20"/>
                <w:szCs w:val="20"/>
              </w:rPr>
              <w:t>Cena za dielo bez DPH</w:t>
            </w:r>
          </w:p>
        </w:tc>
        <w:tc>
          <w:tcPr>
            <w:tcW w:w="132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CA68BD" w:rsidRPr="00FE3DDD" w:rsidRDefault="00CA68BD" w:rsidP="003D46FE">
            <w:pPr>
              <w:jc w:val="center"/>
              <w:rPr>
                <w:rFonts w:eastAsia="Calibri"/>
                <w:b/>
                <w:bCs/>
                <w:color w:val="000000"/>
                <w:sz w:val="20"/>
                <w:szCs w:val="20"/>
              </w:rPr>
            </w:pPr>
            <w:r w:rsidRPr="00FE3DDD">
              <w:rPr>
                <w:b/>
                <w:bCs/>
                <w:color w:val="000000"/>
                <w:sz w:val="20"/>
                <w:szCs w:val="20"/>
              </w:rPr>
              <w:t>DPH</w:t>
            </w:r>
          </w:p>
        </w:tc>
        <w:tc>
          <w:tcPr>
            <w:tcW w:w="16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CA68BD" w:rsidRPr="00FE3DDD" w:rsidRDefault="00CA68BD" w:rsidP="003D46FE">
            <w:pPr>
              <w:jc w:val="center"/>
              <w:rPr>
                <w:rFonts w:eastAsia="Calibri"/>
                <w:b/>
                <w:bCs/>
                <w:color w:val="000000"/>
                <w:sz w:val="20"/>
                <w:szCs w:val="20"/>
              </w:rPr>
            </w:pPr>
            <w:r w:rsidRPr="00FE3DDD">
              <w:rPr>
                <w:b/>
                <w:bCs/>
                <w:color w:val="000000"/>
                <w:sz w:val="20"/>
                <w:szCs w:val="20"/>
              </w:rPr>
              <w:t>Cena za dielo s DPH</w:t>
            </w:r>
          </w:p>
        </w:tc>
        <w:tc>
          <w:tcPr>
            <w:tcW w:w="166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CA68BD" w:rsidRPr="00FE3DDD" w:rsidRDefault="00CA68BD" w:rsidP="003D46FE">
            <w:pPr>
              <w:jc w:val="center"/>
              <w:rPr>
                <w:rFonts w:eastAsia="Calibri"/>
                <w:b/>
                <w:bCs/>
                <w:color w:val="000000"/>
                <w:sz w:val="20"/>
                <w:szCs w:val="20"/>
              </w:rPr>
            </w:pPr>
            <w:r w:rsidRPr="00FE3DDD">
              <w:rPr>
                <w:b/>
                <w:bCs/>
                <w:color w:val="000000"/>
                <w:sz w:val="20"/>
                <w:szCs w:val="20"/>
              </w:rPr>
              <w:t>Pravidelná mesačná splátka bez DPH</w:t>
            </w:r>
          </w:p>
        </w:tc>
        <w:tc>
          <w:tcPr>
            <w:tcW w:w="215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CA68BD" w:rsidRPr="00FE3DDD" w:rsidRDefault="00CA68BD" w:rsidP="003D46FE">
            <w:pPr>
              <w:jc w:val="center"/>
              <w:rPr>
                <w:rFonts w:eastAsia="Calibri"/>
                <w:b/>
                <w:bCs/>
                <w:color w:val="000000"/>
                <w:sz w:val="20"/>
                <w:szCs w:val="20"/>
              </w:rPr>
            </w:pPr>
            <w:r w:rsidRPr="00FE3DDD">
              <w:rPr>
                <w:b/>
                <w:bCs/>
                <w:color w:val="000000"/>
                <w:sz w:val="20"/>
                <w:szCs w:val="20"/>
              </w:rPr>
              <w:t>Celkový počet splátok</w:t>
            </w:r>
          </w:p>
        </w:tc>
      </w:tr>
      <w:tr w:rsidR="00CA68BD" w:rsidRPr="00FE3DDD" w:rsidTr="00480B15">
        <w:trPr>
          <w:trHeight w:val="275"/>
        </w:trPr>
        <w:tc>
          <w:tcPr>
            <w:tcW w:w="17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CA68BD" w:rsidRPr="00FE3DDD" w:rsidRDefault="00CA68BD" w:rsidP="003D46FE">
            <w:pPr>
              <w:jc w:val="center"/>
              <w:rPr>
                <w:b/>
                <w:sz w:val="20"/>
                <w:szCs w:val="20"/>
              </w:rPr>
            </w:pPr>
          </w:p>
          <w:p w:rsidR="00CA68BD" w:rsidRPr="00FE3DDD" w:rsidRDefault="00CA68BD" w:rsidP="003D46FE">
            <w:pPr>
              <w:rPr>
                <w:b/>
                <w:sz w:val="20"/>
                <w:szCs w:val="20"/>
              </w:rPr>
            </w:pPr>
          </w:p>
          <w:p w:rsidR="00CA68BD" w:rsidRPr="00FE3DDD" w:rsidRDefault="00CA68BD" w:rsidP="003D46FE">
            <w:pPr>
              <w:jc w:val="center"/>
              <w:rPr>
                <w:b/>
                <w:sz w:val="20"/>
                <w:szCs w:val="20"/>
              </w:rPr>
            </w:pPr>
          </w:p>
        </w:tc>
        <w:tc>
          <w:tcPr>
            <w:tcW w:w="132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CA68BD" w:rsidRPr="00FE3DDD" w:rsidRDefault="00CA68BD" w:rsidP="003D46FE">
            <w:pPr>
              <w:jc w:val="center"/>
              <w:rPr>
                <w:b/>
                <w:sz w:val="20"/>
                <w:szCs w:val="20"/>
              </w:rPr>
            </w:pPr>
          </w:p>
        </w:tc>
        <w:tc>
          <w:tcPr>
            <w:tcW w:w="166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CA68BD" w:rsidRPr="00FE3DDD" w:rsidRDefault="00CA68BD" w:rsidP="003D46FE">
            <w:pPr>
              <w:jc w:val="center"/>
              <w:rPr>
                <w:b/>
                <w:sz w:val="20"/>
                <w:szCs w:val="20"/>
              </w:rPr>
            </w:pPr>
          </w:p>
        </w:tc>
        <w:tc>
          <w:tcPr>
            <w:tcW w:w="16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CA68BD" w:rsidRPr="00FE3DDD" w:rsidRDefault="00CA68BD" w:rsidP="003D46FE">
            <w:pPr>
              <w:jc w:val="center"/>
              <w:rPr>
                <w:b/>
                <w:sz w:val="20"/>
                <w:szCs w:val="20"/>
              </w:rPr>
            </w:pPr>
          </w:p>
        </w:tc>
        <w:tc>
          <w:tcPr>
            <w:tcW w:w="215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CA68BD" w:rsidRPr="00FE3DDD" w:rsidRDefault="00CA68BD" w:rsidP="003D46FE">
            <w:pPr>
              <w:jc w:val="center"/>
              <w:rPr>
                <w:b/>
                <w:sz w:val="20"/>
                <w:szCs w:val="20"/>
              </w:rPr>
            </w:pPr>
            <w:r w:rsidRPr="00FE3DDD">
              <w:rPr>
                <w:b/>
                <w:sz w:val="20"/>
                <w:szCs w:val="20"/>
              </w:rPr>
              <w:t>60</w:t>
            </w:r>
          </w:p>
        </w:tc>
      </w:tr>
    </w:tbl>
    <w:p w:rsidR="00CA68BD" w:rsidRPr="00FE3DDD" w:rsidRDefault="00CA68BD" w:rsidP="003D46FE">
      <w:pPr>
        <w:spacing w:after="60"/>
        <w:ind w:left="567" w:hanging="141"/>
        <w:contextualSpacing/>
        <w:jc w:val="both"/>
      </w:pPr>
      <w:r w:rsidRPr="00FE3DDD">
        <w:t>Legenda:</w:t>
      </w:r>
    </w:p>
    <w:p w:rsidR="00CA68BD" w:rsidRPr="00FE3DDD" w:rsidRDefault="00CA68BD" w:rsidP="003D46FE">
      <w:pPr>
        <w:numPr>
          <w:ilvl w:val="0"/>
          <w:numId w:val="15"/>
        </w:numPr>
        <w:tabs>
          <w:tab w:val="left" w:pos="709"/>
        </w:tabs>
        <w:spacing w:after="60"/>
        <w:ind w:left="709" w:hanging="283"/>
        <w:contextualSpacing/>
        <w:jc w:val="both"/>
      </w:pPr>
      <w:r w:rsidRPr="00FE3DDD">
        <w:t>mesačné splátky ceny za dielo uhrádza objednávateľ pravidelne k 15</w:t>
      </w:r>
      <w:r w:rsidRPr="00FE3DDD">
        <w:noBreakHyphen/>
        <w:t>temu dňu každého mesiaca počnúc mesiacom nasledujúcim po mesiaci, v ktorom objednávateľ prevzal dielo; posledná splátka za dielo bude uhradená v predpísanej výške k 15-temu dňu posledného mesiaca;</w:t>
      </w:r>
    </w:p>
    <w:p w:rsidR="00CA68BD" w:rsidRPr="00FE3DDD" w:rsidRDefault="00CA68BD" w:rsidP="003D46FE">
      <w:pPr>
        <w:numPr>
          <w:ilvl w:val="0"/>
          <w:numId w:val="15"/>
        </w:numPr>
        <w:tabs>
          <w:tab w:val="left" w:pos="709"/>
        </w:tabs>
        <w:spacing w:after="60"/>
        <w:ind w:left="709" w:hanging="283"/>
        <w:contextualSpacing/>
        <w:jc w:val="both"/>
      </w:pPr>
      <w:r w:rsidRPr="00FE3DDD">
        <w:t>dohodnuté splátky bude objednávateľ uhrádzať bankovým prevodom na účet zhotoviteľa pod variabilným symbolom, ktorým je číslo faktúry.</w:t>
      </w:r>
    </w:p>
    <w:p w:rsidR="00A3037E" w:rsidRPr="00FE3DDD" w:rsidRDefault="00A3037E" w:rsidP="003D46FE">
      <w:pPr>
        <w:spacing w:after="200"/>
        <w:rPr>
          <w:b/>
          <w:color w:val="000000"/>
        </w:rPr>
      </w:pPr>
    </w:p>
    <w:p w:rsidR="00B024DE" w:rsidRPr="00FE3DDD" w:rsidRDefault="00B024DE" w:rsidP="003D46FE">
      <w:pPr>
        <w:tabs>
          <w:tab w:val="left" w:pos="709"/>
        </w:tabs>
        <w:ind w:right="-284"/>
        <w:jc w:val="center"/>
        <w:rPr>
          <w:b/>
          <w:color w:val="000000"/>
        </w:rPr>
      </w:pPr>
      <w:r w:rsidRPr="00FE3DDD">
        <w:rPr>
          <w:b/>
          <w:color w:val="000000"/>
        </w:rPr>
        <w:t>Článok V.</w:t>
      </w:r>
    </w:p>
    <w:p w:rsidR="00B024DE" w:rsidRPr="00FE3DDD" w:rsidRDefault="00B024DE" w:rsidP="003D46FE">
      <w:pPr>
        <w:tabs>
          <w:tab w:val="left" w:pos="709"/>
        </w:tabs>
        <w:spacing w:after="240"/>
        <w:ind w:right="-284"/>
        <w:jc w:val="center"/>
        <w:rPr>
          <w:b/>
          <w:color w:val="000000"/>
        </w:rPr>
      </w:pPr>
      <w:r w:rsidRPr="00FE3DDD">
        <w:rPr>
          <w:b/>
          <w:color w:val="000000"/>
        </w:rPr>
        <w:t xml:space="preserve">Povinnosti </w:t>
      </w:r>
      <w:r w:rsidR="00FC6FFE" w:rsidRPr="00FE3DDD">
        <w:rPr>
          <w:b/>
          <w:color w:val="000000"/>
        </w:rPr>
        <w:t>zhotoviteľ</w:t>
      </w:r>
      <w:r w:rsidRPr="00FE3DDD">
        <w:rPr>
          <w:b/>
          <w:color w:val="000000"/>
        </w:rPr>
        <w:t>a a spolupôsobenie objednávateľa</w:t>
      </w:r>
    </w:p>
    <w:p w:rsidR="00B024DE" w:rsidRPr="00FE3DDD" w:rsidRDefault="00CA68BD" w:rsidP="003D46FE">
      <w:pPr>
        <w:ind w:left="567" w:hanging="567"/>
        <w:jc w:val="both"/>
        <w:rPr>
          <w:b/>
          <w:highlight w:val="yellow"/>
        </w:rPr>
      </w:pPr>
      <w:r w:rsidRPr="00FE3DDD">
        <w:t>5.1</w:t>
      </w:r>
      <w:r w:rsidRPr="00FE3DDD">
        <w:tab/>
      </w:r>
      <w:r w:rsidR="00FC6FFE" w:rsidRPr="00FE3DDD">
        <w:t>Zhotoviteľ</w:t>
      </w:r>
      <w:r w:rsidR="00B024DE" w:rsidRPr="00FE3DDD">
        <w:t xml:space="preserve"> zodpovedá za ochranu priestoru </w:t>
      </w:r>
      <w:r w:rsidR="00174006" w:rsidRPr="00FE3DDD">
        <w:t>miesta realizácie diela</w:t>
      </w:r>
      <w:r w:rsidR="00B024DE" w:rsidRPr="00FE3DDD">
        <w:t>, za jeho zabezpečenie proti krádežiam, za vhodné označenie výstražnými tabuľami, ako aj za škody vzniknuté porušením svo</w:t>
      </w:r>
      <w:r w:rsidR="001A446F" w:rsidRPr="00FE3DDD">
        <w:t xml:space="preserve">jich povinností podľa § 373 a </w:t>
      </w:r>
      <w:proofErr w:type="spellStart"/>
      <w:r w:rsidR="001A446F" w:rsidRPr="00FE3DDD">
        <w:t>na</w:t>
      </w:r>
      <w:r w:rsidR="00B024DE" w:rsidRPr="00FE3DDD">
        <w:t>sl</w:t>
      </w:r>
      <w:proofErr w:type="spellEnd"/>
      <w:r w:rsidR="00B024DE" w:rsidRPr="00FE3DDD">
        <w:t xml:space="preserve">. Obchodného zákonníka. </w:t>
      </w:r>
    </w:p>
    <w:p w:rsidR="00B024DE" w:rsidRPr="00FE3DDD" w:rsidRDefault="00B024DE" w:rsidP="003D46FE">
      <w:pPr>
        <w:pStyle w:val="Odsekzoznamu"/>
        <w:numPr>
          <w:ilvl w:val="1"/>
          <w:numId w:val="28"/>
        </w:numPr>
        <w:ind w:left="567" w:hanging="567"/>
        <w:jc w:val="both"/>
        <w:rPr>
          <w:color w:val="000000"/>
        </w:rPr>
      </w:pPr>
      <w:r w:rsidRPr="00FE3DDD">
        <w:rPr>
          <w:color w:val="000000"/>
        </w:rPr>
        <w:t xml:space="preserve">Pri užívaní ciest a komunikácií určených na príjazd na </w:t>
      </w:r>
      <w:r w:rsidR="00174006" w:rsidRPr="00FE3DDD">
        <w:rPr>
          <w:color w:val="000000"/>
        </w:rPr>
        <w:t>miesto realizácie diela</w:t>
      </w:r>
      <w:r w:rsidRPr="00FE3DDD">
        <w:rPr>
          <w:color w:val="000000"/>
        </w:rPr>
        <w:t xml:space="preserve"> je </w:t>
      </w:r>
      <w:r w:rsidR="00FC6FFE" w:rsidRPr="00FE3DDD">
        <w:rPr>
          <w:color w:val="000000"/>
        </w:rPr>
        <w:t>zhotoviteľ</w:t>
      </w:r>
      <w:r w:rsidRPr="00FE3DDD">
        <w:rPr>
          <w:color w:val="000000"/>
        </w:rPr>
        <w:t xml:space="preserve"> povinný plniť povinnosti, vyplývajúce zo všeobecne záväzných právnych predpisov a zodpovedá za ich prípadné porušenie a vzniknutú škodu.</w:t>
      </w:r>
    </w:p>
    <w:p w:rsidR="00B024DE" w:rsidRPr="00FE3DDD" w:rsidRDefault="00CA68BD" w:rsidP="003D46FE">
      <w:pPr>
        <w:ind w:left="567" w:hanging="567"/>
        <w:jc w:val="both"/>
        <w:rPr>
          <w:b/>
          <w:highlight w:val="yellow"/>
        </w:rPr>
      </w:pPr>
      <w:r w:rsidRPr="00FE3DDD">
        <w:t>5.3</w:t>
      </w:r>
      <w:r w:rsidRPr="00FE3DDD">
        <w:tab/>
      </w:r>
      <w:r w:rsidR="00FC6FFE" w:rsidRPr="00FE3DDD">
        <w:t>Zhotoviteľ</w:t>
      </w:r>
      <w:r w:rsidR="00B024DE" w:rsidRPr="00FE3DDD">
        <w:t xml:space="preserve"> pri realizácii predmetu zmluvy je povinný dodržiavať predpisy a opatrenia na zabezpečenie bezpečnosti a ochrany zdravia pri práci, na ochranu životného prostredia, ako aj protipožiarne opatrenia, vyplývajúce z povahy vykonávanej práce. </w:t>
      </w:r>
    </w:p>
    <w:p w:rsidR="00B024DE" w:rsidRPr="00FE3DDD" w:rsidRDefault="00FC6FFE" w:rsidP="003D46FE">
      <w:pPr>
        <w:pStyle w:val="Odsekzoznamu"/>
        <w:numPr>
          <w:ilvl w:val="1"/>
          <w:numId w:val="29"/>
        </w:numPr>
        <w:ind w:left="567" w:hanging="567"/>
        <w:jc w:val="both"/>
        <w:rPr>
          <w:color w:val="FF0000"/>
        </w:rPr>
      </w:pPr>
      <w:r w:rsidRPr="00FE3DDD">
        <w:t>Zhotoviteľ</w:t>
      </w:r>
      <w:r w:rsidR="00B024DE" w:rsidRPr="00FE3DDD">
        <w:t xml:space="preserve"> zodpovedá za všetky škody  na </w:t>
      </w:r>
      <w:r w:rsidR="003C4B96" w:rsidRPr="00FE3DDD">
        <w:t>diele</w:t>
      </w:r>
      <w:r w:rsidR="00B024DE" w:rsidRPr="00FE3DDD">
        <w:t xml:space="preserve">, zariadeniach a pozemkoch, ako aj za škody vzniknuté tretím osobám a na veciach  pri realizácii prác, ktoré vykonáva </w:t>
      </w:r>
      <w:r w:rsidRPr="00FE3DDD">
        <w:t>zhotoviteľ</w:t>
      </w:r>
      <w:r w:rsidR="00B024DE" w:rsidRPr="00FE3DDD">
        <w:t xml:space="preserve"> bez ohľadu na to</w:t>
      </w:r>
      <w:r w:rsidR="00FD6E40" w:rsidRPr="00FE3DDD">
        <w:t>,</w:t>
      </w:r>
      <w:r w:rsidR="00B024DE" w:rsidRPr="00FE3DDD">
        <w:t xml:space="preserve"> či tieto boli vykonávané jeho zamestnancami alebo ním </w:t>
      </w:r>
      <w:r w:rsidR="00B024DE" w:rsidRPr="00FE3DDD">
        <w:lastRenderedPageBreak/>
        <w:t>poverenými 3. osobami alebo sub</w:t>
      </w:r>
      <w:r w:rsidR="00587202" w:rsidRPr="00FE3DDD">
        <w:t>dodávateľmi</w:t>
      </w:r>
      <w:r w:rsidR="00B024DE" w:rsidRPr="00FE3DDD">
        <w:t xml:space="preserve">. </w:t>
      </w:r>
      <w:r w:rsidRPr="00FE3DDD">
        <w:t>Zhotoviteľ</w:t>
      </w:r>
      <w:r w:rsidR="00B024DE" w:rsidRPr="00FE3DDD">
        <w:t xml:space="preserve"> sa zaväzuje, že akúkoľvek ním spôsobenú, alebo zapríčinenú škodu pri realizácii diela odstráni tak, že uvedie poškodenú časť diela do pôvodného stavu, alebo zaplatí náhradu škody v plnej výške. Náhradu škody je objednávateľ oprávnený jednostranne si započítať so sumou zádržného alebo odpočítať si z čiastky fakturovanej </w:t>
      </w:r>
      <w:r w:rsidRPr="00FE3DDD">
        <w:t>zhotoviteľ</w:t>
      </w:r>
      <w:r w:rsidR="00B024DE" w:rsidRPr="00FE3DDD">
        <w:t>om.</w:t>
      </w:r>
    </w:p>
    <w:p w:rsidR="00B024DE" w:rsidRPr="00FE3DDD" w:rsidRDefault="00FC6FFE" w:rsidP="003D46FE">
      <w:pPr>
        <w:pStyle w:val="Odsekzoznamu"/>
        <w:numPr>
          <w:ilvl w:val="1"/>
          <w:numId w:val="29"/>
        </w:numPr>
        <w:ind w:left="567" w:hanging="567"/>
        <w:jc w:val="both"/>
        <w:rPr>
          <w:color w:val="000000"/>
        </w:rPr>
      </w:pPr>
      <w:r w:rsidRPr="00FE3DDD">
        <w:t>Zhotoviteľ</w:t>
      </w:r>
      <w:r w:rsidR="00B024DE" w:rsidRPr="00FE3DDD">
        <w:t xml:space="preserve">om použité stavebné materiály, výrobky, konštrukcie a zariadenia musia mať také vlastnosti, aby pri predpokladanej životnosti </w:t>
      </w:r>
      <w:r w:rsidR="003C4B96" w:rsidRPr="00FE3DDD">
        <w:t>diela</w:t>
      </w:r>
      <w:r w:rsidR="00B024DE" w:rsidRPr="00FE3DDD">
        <w:t xml:space="preserve"> a bežnej údržbe spĺňali </w:t>
      </w:r>
      <w:r w:rsidR="00CA68BD" w:rsidRPr="00FE3DDD">
        <w:t xml:space="preserve">normy </w:t>
      </w:r>
      <w:r w:rsidR="00B024DE" w:rsidRPr="00FE3DDD">
        <w:t>okrem platných STN a iných nadväzných predpisov</w:t>
      </w:r>
      <w:r w:rsidR="00CA68BD" w:rsidRPr="00FE3DDD">
        <w:rPr>
          <w:color w:val="000000"/>
        </w:rPr>
        <w:t>.</w:t>
      </w:r>
    </w:p>
    <w:p w:rsidR="00B024DE" w:rsidRPr="00FE3DDD" w:rsidRDefault="00B024DE" w:rsidP="003D46FE">
      <w:pPr>
        <w:pStyle w:val="Odsekzoznamu"/>
        <w:numPr>
          <w:ilvl w:val="1"/>
          <w:numId w:val="29"/>
        </w:numPr>
        <w:ind w:left="567" w:hanging="567"/>
        <w:jc w:val="both"/>
        <w:rPr>
          <w:color w:val="000000"/>
        </w:rPr>
      </w:pPr>
      <w:r w:rsidRPr="00FE3DDD">
        <w:rPr>
          <w:color w:val="000000"/>
        </w:rPr>
        <w:t>Ak posledný deň lehoty, určený pre plnenie povinností uvedených v tejto zmluve pripadne na sobotu, nedeľu, alebo iný deň pracovného voľna alebo pracovného pokoja, presúva sa povinnosť na najbližší pracovný deň.</w:t>
      </w:r>
    </w:p>
    <w:p w:rsidR="00B024DE" w:rsidRPr="00FE3DDD" w:rsidRDefault="00FC6FFE" w:rsidP="003D46FE">
      <w:pPr>
        <w:pStyle w:val="Zarkazkladnhotextu2"/>
        <w:numPr>
          <w:ilvl w:val="1"/>
          <w:numId w:val="29"/>
        </w:numPr>
        <w:spacing w:after="0" w:line="240" w:lineRule="auto"/>
        <w:ind w:left="567" w:hanging="567"/>
        <w:jc w:val="both"/>
        <w:rPr>
          <w:color w:val="000000"/>
        </w:rPr>
      </w:pPr>
      <w:r w:rsidRPr="00FE3DDD">
        <w:rPr>
          <w:color w:val="000000"/>
        </w:rPr>
        <w:t>Zhotoviteľ</w:t>
      </w:r>
      <w:r w:rsidR="00B024DE" w:rsidRPr="00FE3DDD">
        <w:rPr>
          <w:color w:val="000000"/>
        </w:rPr>
        <w:t xml:space="preserve"> môže na </w:t>
      </w:r>
      <w:r w:rsidR="003C4B96" w:rsidRPr="00FE3DDD">
        <w:rPr>
          <w:color w:val="000000"/>
          <w:lang w:val="sk-SK"/>
        </w:rPr>
        <w:t>dielo</w:t>
      </w:r>
      <w:r w:rsidR="00B024DE" w:rsidRPr="00FE3DDD">
        <w:rPr>
          <w:color w:val="000000"/>
        </w:rPr>
        <w:t xml:space="preserve"> nasadiť len personál, ktorý má požadovanú kvalifikáciu, ktorý vykonáva potrebné práce podľa zmluvne dohodnutých podmienok a v primeranom čase a je dostatočne vybavený vhodnými bezporuchovými prístrojmi.</w:t>
      </w:r>
    </w:p>
    <w:p w:rsidR="00B024DE" w:rsidRPr="00FE3DDD" w:rsidRDefault="00B024DE" w:rsidP="003D46FE">
      <w:pPr>
        <w:pStyle w:val="Zarkazkladnhotextu2"/>
        <w:numPr>
          <w:ilvl w:val="1"/>
          <w:numId w:val="29"/>
        </w:numPr>
        <w:spacing w:after="0" w:line="240" w:lineRule="auto"/>
        <w:ind w:left="567" w:hanging="567"/>
        <w:jc w:val="both"/>
        <w:rPr>
          <w:color w:val="000000"/>
        </w:rPr>
      </w:pPr>
      <w:r w:rsidRPr="00FE3DDD">
        <w:rPr>
          <w:color w:val="000000"/>
        </w:rPr>
        <w:t xml:space="preserve">Od začatia svojich výkonov až po ich prevzatie objednávateľom znáša zodpovednosť za ich ochranu </w:t>
      </w:r>
      <w:r w:rsidR="00FC6FFE" w:rsidRPr="00FE3DDD">
        <w:rPr>
          <w:color w:val="000000"/>
        </w:rPr>
        <w:t>zhotoviteľ</w:t>
      </w:r>
      <w:r w:rsidRPr="00FE3DDD">
        <w:rPr>
          <w:color w:val="000000"/>
        </w:rPr>
        <w:t xml:space="preserve">. V prípade poškodenia, straty, alebo zničenia už vykonaných prác a dodaných materiálov pred ich prevzatím, je </w:t>
      </w:r>
      <w:r w:rsidR="00FC6FFE" w:rsidRPr="00FE3DDD">
        <w:rPr>
          <w:color w:val="000000"/>
        </w:rPr>
        <w:t>zhotoviteľ</w:t>
      </w:r>
      <w:r w:rsidRPr="00FE3DDD">
        <w:rPr>
          <w:color w:val="000000"/>
        </w:rPr>
        <w:t xml:space="preserve"> povinný ich bezodkladne opraviť, alebo nahradiť na vlastné náklady tak, aby boli pri odovzdaní a prevzatí diela v bezchybnom stave a v úplnom súlade so zmluvnými podmienkami a nariadeniami objednávateľa.</w:t>
      </w:r>
    </w:p>
    <w:p w:rsidR="00B024DE" w:rsidRPr="00FE3DDD" w:rsidRDefault="00B024DE" w:rsidP="003D46FE">
      <w:pPr>
        <w:pStyle w:val="Zarkazkladnhotextu2"/>
        <w:numPr>
          <w:ilvl w:val="1"/>
          <w:numId w:val="29"/>
        </w:numPr>
        <w:spacing w:after="0" w:line="240" w:lineRule="auto"/>
        <w:ind w:left="567" w:hanging="567"/>
        <w:jc w:val="both"/>
        <w:rPr>
          <w:color w:val="000000"/>
        </w:rPr>
      </w:pPr>
      <w:r w:rsidRPr="00FE3DDD">
        <w:rPr>
          <w:color w:val="000000"/>
        </w:rPr>
        <w:t xml:space="preserve">V prípadoch, v ktorých sa dá nepochybne určiť pôvodca škôd na vykonaných prácach </w:t>
      </w:r>
      <w:r w:rsidR="00FC6FFE" w:rsidRPr="00FE3DDD">
        <w:rPr>
          <w:color w:val="000000"/>
        </w:rPr>
        <w:t>zhotoviteľ</w:t>
      </w:r>
      <w:r w:rsidRPr="00FE3DDD">
        <w:rPr>
          <w:color w:val="000000"/>
        </w:rPr>
        <w:t xml:space="preserve">a, je </w:t>
      </w:r>
      <w:r w:rsidR="00FC6FFE" w:rsidRPr="00FE3DDD">
        <w:rPr>
          <w:color w:val="000000"/>
        </w:rPr>
        <w:t>zhotoviteľ</w:t>
      </w:r>
      <w:r w:rsidRPr="00FE3DDD">
        <w:rPr>
          <w:color w:val="000000"/>
        </w:rPr>
        <w:t xml:space="preserve"> povinný ich bezodkladne opraviť, alebo nahradiť a vyúčtovať tým vzniknuté náklady pôvodcovi škôd.</w:t>
      </w:r>
    </w:p>
    <w:p w:rsidR="00B024DE" w:rsidRPr="00FE3DDD" w:rsidRDefault="00FC6FFE" w:rsidP="003D46FE">
      <w:pPr>
        <w:pStyle w:val="Zarkazkladnhotextu2"/>
        <w:numPr>
          <w:ilvl w:val="1"/>
          <w:numId w:val="29"/>
        </w:numPr>
        <w:tabs>
          <w:tab w:val="left" w:pos="709"/>
        </w:tabs>
        <w:spacing w:after="0" w:line="240" w:lineRule="auto"/>
        <w:ind w:left="567" w:hanging="567"/>
        <w:jc w:val="both"/>
        <w:rPr>
          <w:color w:val="000000"/>
        </w:rPr>
      </w:pPr>
      <w:r w:rsidRPr="00FE3DDD">
        <w:rPr>
          <w:color w:val="000000"/>
        </w:rPr>
        <w:t>Zhotoviteľ</w:t>
      </w:r>
      <w:r w:rsidR="00B024DE" w:rsidRPr="00FE3DDD">
        <w:rPr>
          <w:color w:val="000000"/>
        </w:rPr>
        <w:t xml:space="preserve"> má právo vyvodzovať nároky z titulu prekážok na odovzdanom</w:t>
      </w:r>
      <w:r w:rsidR="00A7736A" w:rsidRPr="00FE3DDD">
        <w:rPr>
          <w:color w:val="000000"/>
          <w:lang w:val="sk-SK"/>
        </w:rPr>
        <w:t xml:space="preserve"> priestore pre realizáciu diela</w:t>
      </w:r>
      <w:r w:rsidR="00A3037E" w:rsidRPr="00FE3DDD">
        <w:rPr>
          <w:color w:val="000000"/>
          <w:lang w:val="sk-SK"/>
        </w:rPr>
        <w:t xml:space="preserve"> </w:t>
      </w:r>
      <w:r w:rsidR="00B024DE" w:rsidRPr="00FE3DDD">
        <w:rPr>
          <w:color w:val="000000"/>
        </w:rPr>
        <w:t xml:space="preserve">pri vykonávaní diela len vtedy, keď zabraňujúce okolnosti ihneď písomne oznámi objednávateľovi. </w:t>
      </w:r>
    </w:p>
    <w:p w:rsidR="00B024DE" w:rsidRPr="00FE3DDD" w:rsidRDefault="00B024DE" w:rsidP="003D46FE">
      <w:pPr>
        <w:pStyle w:val="Zarkazkladnhotextu2"/>
        <w:numPr>
          <w:ilvl w:val="1"/>
          <w:numId w:val="29"/>
        </w:numPr>
        <w:tabs>
          <w:tab w:val="left" w:pos="709"/>
        </w:tabs>
        <w:spacing w:after="0" w:line="240" w:lineRule="auto"/>
        <w:ind w:left="567" w:hanging="567"/>
        <w:jc w:val="both"/>
        <w:rPr>
          <w:color w:val="000000"/>
        </w:rPr>
      </w:pPr>
      <w:r w:rsidRPr="00FE3DDD">
        <w:rPr>
          <w:color w:val="000000"/>
        </w:rPr>
        <w:t xml:space="preserve">Ak je možné, </w:t>
      </w:r>
      <w:r w:rsidR="00FC6FFE" w:rsidRPr="00FE3DDD">
        <w:rPr>
          <w:color w:val="000000"/>
        </w:rPr>
        <w:t>zhotoviteľ</w:t>
      </w:r>
      <w:r w:rsidRPr="00FE3DDD">
        <w:rPr>
          <w:color w:val="000000"/>
        </w:rPr>
        <w:t xml:space="preserve"> po vzájomnej dohode s objednávateľom začne, prípadne ukončí realizáciu  diela predčasne.</w:t>
      </w:r>
    </w:p>
    <w:p w:rsidR="00B024DE" w:rsidRPr="00FE3DDD" w:rsidRDefault="00FC6FFE" w:rsidP="003D46FE">
      <w:pPr>
        <w:pStyle w:val="Zarkazkladnhotextu2"/>
        <w:numPr>
          <w:ilvl w:val="1"/>
          <w:numId w:val="29"/>
        </w:numPr>
        <w:tabs>
          <w:tab w:val="left" w:pos="709"/>
        </w:tabs>
        <w:spacing w:after="0" w:line="240" w:lineRule="auto"/>
        <w:ind w:left="567" w:hanging="567"/>
        <w:jc w:val="both"/>
        <w:rPr>
          <w:color w:val="000000"/>
        </w:rPr>
      </w:pPr>
      <w:r w:rsidRPr="00FE3DDD">
        <w:rPr>
          <w:color w:val="000000"/>
        </w:rPr>
        <w:t>Zhotoviteľ</w:t>
      </w:r>
      <w:r w:rsidR="00B024DE" w:rsidRPr="00FE3DDD">
        <w:rPr>
          <w:color w:val="000000"/>
        </w:rPr>
        <w:t xml:space="preserve"> bude pri realizovaní diela dodržiavať záväzné technické normy a ďalšie platné normy vzťahujúce sa na dodávku zmluvných prác a materiálov, platné v Slovenskej republike. </w:t>
      </w:r>
      <w:r w:rsidRPr="00FE3DDD">
        <w:rPr>
          <w:color w:val="000000"/>
        </w:rPr>
        <w:t>Zhotoviteľ</w:t>
      </w:r>
      <w:r w:rsidR="00B024DE" w:rsidRPr="00FE3DDD">
        <w:rPr>
          <w:color w:val="000000"/>
        </w:rPr>
        <w:t xml:space="preserve"> použije pre dielo len výrobky, ktoré majú také vlastnosti, aby počas predpokladanej existencii </w:t>
      </w:r>
      <w:r w:rsidR="003C4B96" w:rsidRPr="00FE3DDD">
        <w:rPr>
          <w:color w:val="000000"/>
          <w:lang w:val="sk-SK"/>
        </w:rPr>
        <w:t>diela</w:t>
      </w:r>
      <w:r w:rsidR="00B024DE" w:rsidRPr="00FE3DDD">
        <w:rPr>
          <w:color w:val="000000"/>
        </w:rPr>
        <w:t xml:space="preserve"> bola pri bežnej údržbe zaručená požadovaná mechanická pevnosť a stabilita, požiarna bezpečnosť, hygienické požiadavky, ochrana zdravia a životného prostredia, bezpečnosť pri užívaní, ochrana proti hluku a úspora energie, za čo zodpovedá.</w:t>
      </w:r>
    </w:p>
    <w:p w:rsidR="00B024DE" w:rsidRPr="00FE3DDD" w:rsidRDefault="00FC6FFE" w:rsidP="003D46FE">
      <w:pPr>
        <w:pStyle w:val="Zarkazkladnhotextu2"/>
        <w:numPr>
          <w:ilvl w:val="1"/>
          <w:numId w:val="29"/>
        </w:numPr>
        <w:tabs>
          <w:tab w:val="left" w:pos="709"/>
        </w:tabs>
        <w:spacing w:after="0" w:line="240" w:lineRule="auto"/>
        <w:ind w:left="567" w:hanging="567"/>
        <w:jc w:val="both"/>
        <w:rPr>
          <w:color w:val="000000"/>
          <w:lang w:val="sk-SK"/>
        </w:rPr>
      </w:pPr>
      <w:r w:rsidRPr="00FE3DDD">
        <w:rPr>
          <w:color w:val="000000"/>
        </w:rPr>
        <w:t>Zhotoviteľ</w:t>
      </w:r>
      <w:r w:rsidR="00B024DE" w:rsidRPr="00FE3DDD">
        <w:rPr>
          <w:color w:val="000000"/>
        </w:rPr>
        <w:t xml:space="preserve"> sa tiež zaväzuje, že jeho pracovníci budú nosiť ochranné pracovné pomôcky v súlade s predpismi BOZP. </w:t>
      </w:r>
    </w:p>
    <w:p w:rsidR="009403C2" w:rsidRPr="00FE3DDD" w:rsidRDefault="009403C2" w:rsidP="003D46FE">
      <w:pPr>
        <w:pStyle w:val="Odsekzoznamu"/>
        <w:numPr>
          <w:ilvl w:val="1"/>
          <w:numId w:val="29"/>
        </w:numPr>
        <w:ind w:left="567" w:hanging="567"/>
        <w:jc w:val="both"/>
        <w:rPr>
          <w:color w:val="000000"/>
        </w:rPr>
      </w:pPr>
      <w:r w:rsidRPr="00FE3DDD">
        <w:rPr>
          <w:color w:val="000000"/>
        </w:rPr>
        <w:t>Zhotoviteľ bude viesť od prevzatia staveniska až do protokolárneho odovzdania stavby o prácach a dodávkach, ktoré vykonáva stavebný denník.  Do tohto  bude zapisovať podstatné udalosti, ktoré sa stali na stavenisku. Stavebný denník bude uložený u stavbyvedúceho zhotoviteľa na stavbe. Do stavebného denníka je ďalej oprávnený robiť zápisy zástupca objednávateľa – stavebný dozor. Cestou stavebného denníka nie je možné meniť rozsah, cenu a termín zhotovenia diela.</w:t>
      </w:r>
    </w:p>
    <w:p w:rsidR="009403C2" w:rsidRPr="00FE3DDD" w:rsidRDefault="009403C2" w:rsidP="003D46FE">
      <w:pPr>
        <w:pStyle w:val="Odsekzoznamu"/>
        <w:numPr>
          <w:ilvl w:val="1"/>
          <w:numId w:val="29"/>
        </w:numPr>
        <w:ind w:left="567" w:hanging="567"/>
        <w:jc w:val="both"/>
        <w:rPr>
          <w:color w:val="000000"/>
        </w:rPr>
      </w:pPr>
      <w:r w:rsidRPr="00FE3DDD">
        <w:rPr>
          <w:color w:val="000000"/>
        </w:rPr>
        <w:t>Objednávateľ pover</w:t>
      </w:r>
      <w:r w:rsidR="00AE51F0" w:rsidRPr="00FE3DDD">
        <w:rPr>
          <w:color w:val="000000"/>
        </w:rPr>
        <w:t>uje výkonom  stavebné</w:t>
      </w:r>
      <w:r w:rsidR="00587202" w:rsidRPr="00FE3DDD">
        <w:rPr>
          <w:color w:val="000000"/>
        </w:rPr>
        <w:t xml:space="preserve">ho dozoru </w:t>
      </w:r>
      <w:r w:rsidR="00CA68BD" w:rsidRPr="00FE3DDD">
        <w:rPr>
          <w:color w:val="000000"/>
        </w:rPr>
        <w:t>(doplní sa pri podpise zmluvy)</w:t>
      </w:r>
      <w:r w:rsidRPr="00FE3DDD">
        <w:rPr>
          <w:color w:val="000000"/>
        </w:rPr>
        <w:t>,  č. tel.:</w:t>
      </w:r>
      <w:r w:rsidR="00AE51F0" w:rsidRPr="00FE3DDD">
        <w:rPr>
          <w:color w:val="000000"/>
        </w:rPr>
        <w:t xml:space="preserve"> +</w:t>
      </w:r>
      <w:r w:rsidR="00CA68BD" w:rsidRPr="00FE3DDD">
        <w:rPr>
          <w:color w:val="000000"/>
        </w:rPr>
        <w:t>(doplní sa pri podpise zmluvy)</w:t>
      </w:r>
      <w:r w:rsidR="00CA68BD" w:rsidRPr="00FE3DDD">
        <w:t xml:space="preserve">, </w:t>
      </w:r>
      <w:r w:rsidRPr="00FE3DDD">
        <w:rPr>
          <w:color w:val="000000"/>
        </w:rPr>
        <w:t xml:space="preserve">v plnom rozsahu práv a povinností počas celej doby výstavby. </w:t>
      </w:r>
    </w:p>
    <w:p w:rsidR="00AE51F0" w:rsidRPr="00FE3DDD" w:rsidRDefault="009403C2" w:rsidP="003D46FE">
      <w:pPr>
        <w:pStyle w:val="Odsekzoznamu"/>
        <w:numPr>
          <w:ilvl w:val="1"/>
          <w:numId w:val="29"/>
        </w:numPr>
        <w:ind w:left="567" w:hanging="567"/>
        <w:jc w:val="both"/>
        <w:rPr>
          <w:color w:val="000000"/>
        </w:rPr>
      </w:pPr>
      <w:r w:rsidRPr="00FE3DDD">
        <w:rPr>
          <w:color w:val="000000"/>
        </w:rPr>
        <w:t xml:space="preserve">Zhotoviteľ poveruje pre styk s technickým dozorom objednávateľa </w:t>
      </w:r>
      <w:r w:rsidR="00CA68BD" w:rsidRPr="00FE3DDD">
        <w:rPr>
          <w:color w:val="000000"/>
        </w:rPr>
        <w:t>(doplní sa pri podpise zmluvy)</w:t>
      </w:r>
      <w:r w:rsidRPr="00FE3DDD">
        <w:rPr>
          <w:color w:val="000000"/>
        </w:rPr>
        <w:t xml:space="preserve">, č. tel.: </w:t>
      </w:r>
      <w:r w:rsidR="00CA68BD" w:rsidRPr="00FE3DDD">
        <w:rPr>
          <w:color w:val="000000"/>
        </w:rPr>
        <w:t>(doplní sa pri podpise zmluvy)</w:t>
      </w:r>
    </w:p>
    <w:p w:rsidR="009403C2" w:rsidRPr="00FE3DDD" w:rsidRDefault="009403C2" w:rsidP="003D46FE">
      <w:pPr>
        <w:pStyle w:val="Odsekzoznamu"/>
        <w:numPr>
          <w:ilvl w:val="1"/>
          <w:numId w:val="29"/>
        </w:numPr>
        <w:ind w:left="567" w:hanging="567"/>
        <w:jc w:val="both"/>
        <w:rPr>
          <w:color w:val="000000"/>
        </w:rPr>
      </w:pPr>
      <w:r w:rsidRPr="00FE3DDD">
        <w:rPr>
          <w:color w:val="000000"/>
        </w:rPr>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rsidR="009403C2" w:rsidRPr="00FE3DDD" w:rsidRDefault="009403C2" w:rsidP="003D46FE">
      <w:pPr>
        <w:pStyle w:val="Odsekzoznamu"/>
        <w:numPr>
          <w:ilvl w:val="1"/>
          <w:numId w:val="29"/>
        </w:numPr>
        <w:ind w:left="567" w:hanging="567"/>
        <w:jc w:val="both"/>
        <w:rPr>
          <w:color w:val="000000"/>
        </w:rPr>
      </w:pPr>
      <w:r w:rsidRPr="00FE3DDD">
        <w:rPr>
          <w:color w:val="000000"/>
        </w:rPr>
        <w:lastRenderedPageBreak/>
        <w:t>Výzvy zhotoviteľa na spolupôsobenie objednávateľa pri realizácii diela bude zhotoviteľ uplatňovať písomne prostredníctvom stavebného denníka a vopred, v predstihu najmenej 2 pracovných dní</w:t>
      </w:r>
      <w:r w:rsidR="005C48E4" w:rsidRPr="00FE3DDD">
        <w:rPr>
          <w:color w:val="000000"/>
        </w:rPr>
        <w:t>.</w:t>
      </w:r>
    </w:p>
    <w:p w:rsidR="009403C2" w:rsidRPr="00FE3DDD" w:rsidRDefault="009403C2" w:rsidP="003D46FE">
      <w:pPr>
        <w:pStyle w:val="Zarkazkladnhotextu2"/>
        <w:tabs>
          <w:tab w:val="left" w:pos="709"/>
        </w:tabs>
        <w:spacing w:after="0" w:line="240" w:lineRule="auto"/>
        <w:ind w:left="709" w:right="-284" w:hanging="709"/>
        <w:jc w:val="both"/>
        <w:rPr>
          <w:color w:val="000000"/>
          <w:lang w:val="sk-SK"/>
        </w:rPr>
      </w:pPr>
    </w:p>
    <w:p w:rsidR="00B024DE" w:rsidRPr="00FE3DDD" w:rsidRDefault="00B024DE" w:rsidP="003D46FE">
      <w:pPr>
        <w:tabs>
          <w:tab w:val="left" w:pos="709"/>
        </w:tabs>
        <w:ind w:right="-284"/>
        <w:jc w:val="center"/>
        <w:rPr>
          <w:b/>
          <w:color w:val="000000"/>
        </w:rPr>
      </w:pPr>
      <w:r w:rsidRPr="00FE3DDD">
        <w:rPr>
          <w:b/>
          <w:color w:val="000000"/>
        </w:rPr>
        <w:t>Článok VI.</w:t>
      </w:r>
    </w:p>
    <w:p w:rsidR="00B024DE" w:rsidRPr="00FE3DDD" w:rsidRDefault="00B024DE" w:rsidP="003D46FE">
      <w:pPr>
        <w:tabs>
          <w:tab w:val="left" w:pos="709"/>
        </w:tabs>
        <w:spacing w:after="240"/>
        <w:ind w:right="-284"/>
        <w:jc w:val="center"/>
        <w:rPr>
          <w:b/>
          <w:color w:val="000000"/>
        </w:rPr>
      </w:pPr>
      <w:r w:rsidRPr="00FE3DDD">
        <w:rPr>
          <w:b/>
          <w:color w:val="000000"/>
        </w:rPr>
        <w:t>Sankcie a zmluvné pokuty</w:t>
      </w:r>
    </w:p>
    <w:p w:rsidR="00B024DE" w:rsidRPr="00FE3DDD" w:rsidRDefault="00B024DE" w:rsidP="003D46FE">
      <w:pPr>
        <w:pStyle w:val="Zarkazkladnhotextu2"/>
        <w:numPr>
          <w:ilvl w:val="1"/>
          <w:numId w:val="20"/>
        </w:numPr>
        <w:spacing w:after="0" w:line="240" w:lineRule="auto"/>
        <w:ind w:left="567" w:hanging="567"/>
        <w:jc w:val="both"/>
        <w:rPr>
          <w:color w:val="000000"/>
        </w:rPr>
      </w:pPr>
      <w:r w:rsidRPr="00FE3DDD">
        <w:rPr>
          <w:color w:val="000000"/>
        </w:rPr>
        <w:t xml:space="preserve">V prípade omeškania </w:t>
      </w:r>
      <w:r w:rsidR="00FC6FFE" w:rsidRPr="00FE3DDD">
        <w:rPr>
          <w:color w:val="000000"/>
        </w:rPr>
        <w:t>zhotoviteľ</w:t>
      </w:r>
      <w:r w:rsidRPr="00FE3DDD">
        <w:rPr>
          <w:color w:val="000000"/>
        </w:rPr>
        <w:t xml:space="preserve">a s riadnym a včasným protokolárnym odovzdaním diela podľa </w:t>
      </w:r>
      <w:r w:rsidR="00AC0ECF" w:rsidRPr="00FE3DDD">
        <w:rPr>
          <w:color w:val="000000"/>
        </w:rPr>
        <w:t xml:space="preserve">čl. III bod </w:t>
      </w:r>
      <w:r w:rsidR="00CA68BD" w:rsidRPr="00FE3DDD">
        <w:rPr>
          <w:color w:val="000000"/>
          <w:lang w:val="sk-SK"/>
        </w:rPr>
        <w:t>3.</w:t>
      </w:r>
      <w:r w:rsidR="00AC0ECF" w:rsidRPr="00FE3DDD">
        <w:rPr>
          <w:color w:val="000000"/>
          <w:lang w:val="sk-SK"/>
        </w:rPr>
        <w:t>1</w:t>
      </w:r>
      <w:r w:rsidRPr="00FE3DDD">
        <w:rPr>
          <w:color w:val="000000"/>
        </w:rPr>
        <w:t xml:space="preserve"> a čl</w:t>
      </w:r>
      <w:r w:rsidRPr="00FE3DDD">
        <w:rPr>
          <w:color w:val="000000"/>
          <w:lang w:val="sk-SK"/>
        </w:rPr>
        <w:t>.</w:t>
      </w:r>
      <w:r w:rsidRPr="00FE3DDD">
        <w:rPr>
          <w:color w:val="000000"/>
        </w:rPr>
        <w:t xml:space="preserve"> VIII. tejto zmluvy má objednávateľ právo na zaplatenie zmluvnej pokuty vo výške </w:t>
      </w:r>
      <w:r w:rsidR="00E727E3" w:rsidRPr="00FE3DDD">
        <w:rPr>
          <w:color w:val="000000"/>
          <w:lang w:val="sk-SK"/>
        </w:rPr>
        <w:t>0,05 %</w:t>
      </w:r>
      <w:r w:rsidR="00E727E3" w:rsidRPr="00FE3DDD">
        <w:rPr>
          <w:color w:val="000000"/>
        </w:rPr>
        <w:t xml:space="preserve"> </w:t>
      </w:r>
      <w:r w:rsidR="00E727E3" w:rsidRPr="00FE3DDD">
        <w:rPr>
          <w:color w:val="000000"/>
          <w:lang w:val="sk-SK"/>
        </w:rPr>
        <w:t>z celkovej ceny diela s DPH</w:t>
      </w:r>
      <w:r w:rsidR="00E727E3" w:rsidRPr="00FE3DDD">
        <w:rPr>
          <w:color w:val="000000"/>
        </w:rPr>
        <w:t xml:space="preserve"> </w:t>
      </w:r>
      <w:r w:rsidRPr="00FE3DDD">
        <w:rPr>
          <w:color w:val="000000"/>
        </w:rPr>
        <w:t>za každý aj začatý deň omeškania.</w:t>
      </w:r>
    </w:p>
    <w:p w:rsidR="002A4D3B" w:rsidRPr="00FE3DDD" w:rsidRDefault="002A4D3B" w:rsidP="003D46FE">
      <w:pPr>
        <w:pStyle w:val="Zarkazkladnhotextu2"/>
        <w:numPr>
          <w:ilvl w:val="1"/>
          <w:numId w:val="20"/>
        </w:numPr>
        <w:spacing w:after="0" w:line="240" w:lineRule="auto"/>
        <w:ind w:left="567" w:hanging="567"/>
        <w:jc w:val="both"/>
        <w:rPr>
          <w:color w:val="000000"/>
        </w:rPr>
      </w:pPr>
      <w:r w:rsidRPr="00FE3DDD">
        <w:rPr>
          <w:color w:val="000000"/>
        </w:rPr>
        <w:t>V prípade omeškania zhotoviteľa so začatím realizácie prác alebo v prípade omeškania zhotoviteľa podľa odseku 3.2 tejto zmluvy má objednávateľ právo na zaplatenie zmluvnej pokuty vo výške 500 EUR za každý aj začatý deň omeškania</w:t>
      </w:r>
      <w:r w:rsidR="0000071C" w:rsidRPr="00FE3DDD">
        <w:rPr>
          <w:color w:val="000000"/>
        </w:rPr>
        <w:t>.</w:t>
      </w:r>
    </w:p>
    <w:p w:rsidR="00B024DE" w:rsidRPr="00FE3DDD" w:rsidRDefault="001619A1" w:rsidP="003D46FE">
      <w:pPr>
        <w:pStyle w:val="Zarkazkladnhotextu2"/>
        <w:numPr>
          <w:ilvl w:val="1"/>
          <w:numId w:val="20"/>
        </w:numPr>
        <w:spacing w:after="0" w:line="240" w:lineRule="auto"/>
        <w:ind w:left="567" w:hanging="567"/>
        <w:jc w:val="both"/>
        <w:rPr>
          <w:color w:val="000000"/>
        </w:rPr>
      </w:pPr>
      <w:r w:rsidRPr="00FE3DDD">
        <w:rPr>
          <w:color w:val="000000"/>
        </w:rPr>
        <w:t xml:space="preserve">Ak </w:t>
      </w:r>
      <w:r w:rsidRPr="00FE3DDD">
        <w:rPr>
          <w:color w:val="000000"/>
          <w:lang w:val="sk-SK"/>
        </w:rPr>
        <w:t>je</w:t>
      </w:r>
      <w:r w:rsidR="00B024DE" w:rsidRPr="00FE3DDD">
        <w:rPr>
          <w:color w:val="000000"/>
        </w:rPr>
        <w:t xml:space="preserve"> </w:t>
      </w:r>
      <w:r w:rsidR="00FC6FFE" w:rsidRPr="00FE3DDD">
        <w:rPr>
          <w:color w:val="000000"/>
        </w:rPr>
        <w:t>zhotoviteľ</w:t>
      </w:r>
      <w:r w:rsidR="00B024DE" w:rsidRPr="00FE3DDD">
        <w:rPr>
          <w:color w:val="000000"/>
        </w:rPr>
        <w:t xml:space="preserve"> v omeškaní s riadnym a včasným odstránením vád a nedorobkov oznámených objednávateľom počas realizácie diela alebo uvedených v protokole </w:t>
      </w:r>
      <w:r w:rsidR="00745F8C" w:rsidRPr="00FE3DDD">
        <w:rPr>
          <w:color w:val="000000"/>
          <w:lang w:val="sk-SK"/>
        </w:rPr>
        <w:t xml:space="preserve">         </w:t>
      </w:r>
      <w:r w:rsidR="00B024DE" w:rsidRPr="00FE3DDD">
        <w:rPr>
          <w:color w:val="000000"/>
        </w:rPr>
        <w:t xml:space="preserve">o odovzdaní a prevzatí diela alebo zistených v záručnej dobe je </w:t>
      </w:r>
      <w:r w:rsidR="00FC6FFE" w:rsidRPr="00FE3DDD">
        <w:rPr>
          <w:color w:val="000000"/>
        </w:rPr>
        <w:t>zhotoviteľ</w:t>
      </w:r>
      <w:r w:rsidR="00B024DE" w:rsidRPr="00FE3DDD">
        <w:rPr>
          <w:color w:val="000000"/>
        </w:rPr>
        <w:t xml:space="preserve"> povinný zaplatiť objednávateľovi zmluvnú pokutu vo výške 50,- € za každý aj začatý deň omeškania až do ich riadneho odstránenia, a to za každú vadu samostatne.</w:t>
      </w:r>
    </w:p>
    <w:p w:rsidR="00B024DE" w:rsidRPr="00FE3DDD" w:rsidRDefault="00B024DE" w:rsidP="003D46FE">
      <w:pPr>
        <w:pStyle w:val="Zarkazkladnhotextu2"/>
        <w:numPr>
          <w:ilvl w:val="1"/>
          <w:numId w:val="20"/>
        </w:numPr>
        <w:spacing w:after="0" w:line="240" w:lineRule="auto"/>
        <w:ind w:left="567" w:hanging="567"/>
        <w:jc w:val="both"/>
        <w:rPr>
          <w:color w:val="000000"/>
          <w:lang w:val="sk-SK"/>
        </w:rPr>
      </w:pPr>
      <w:r w:rsidRPr="00FE3DDD">
        <w:rPr>
          <w:color w:val="000000"/>
        </w:rPr>
        <w:t xml:space="preserve">V prípade omeškania objednávateľa so splnením svojho peňažného záväzku akéhokoľvek druhu, vyplývajúceho z tejto zmluvy má </w:t>
      </w:r>
      <w:r w:rsidR="00FC6FFE" w:rsidRPr="00FE3DDD">
        <w:rPr>
          <w:color w:val="000000"/>
        </w:rPr>
        <w:t>zhotoviteľ</w:t>
      </w:r>
      <w:r w:rsidRPr="00FE3DDD">
        <w:rPr>
          <w:color w:val="000000"/>
        </w:rPr>
        <w:t xml:space="preserve"> právo na</w:t>
      </w:r>
      <w:r w:rsidRPr="00FE3DDD">
        <w:rPr>
          <w:b/>
          <w:color w:val="000000"/>
        </w:rPr>
        <w:t xml:space="preserve"> </w:t>
      </w:r>
      <w:r w:rsidRPr="00FE3DDD">
        <w:rPr>
          <w:color w:val="000000"/>
        </w:rPr>
        <w:t xml:space="preserve">úrok </w:t>
      </w:r>
      <w:r w:rsidR="00745F8C" w:rsidRPr="00FE3DDD">
        <w:rPr>
          <w:color w:val="000000"/>
          <w:lang w:val="sk-SK"/>
        </w:rPr>
        <w:t xml:space="preserve">            </w:t>
      </w:r>
      <w:r w:rsidRPr="00FE3DDD">
        <w:rPr>
          <w:color w:val="000000"/>
        </w:rPr>
        <w:t>z omeškania vo výške 0,05% z dlhovanej čiastky za každý deň omeškania.</w:t>
      </w:r>
      <w:r w:rsidR="00356543" w:rsidRPr="00FE3DDD">
        <w:rPr>
          <w:color w:val="000000"/>
          <w:lang w:val="sk-SK"/>
        </w:rPr>
        <w:t xml:space="preserve"> </w:t>
      </w:r>
    </w:p>
    <w:p w:rsidR="00B024DE" w:rsidRPr="00FE3DDD" w:rsidRDefault="0000071C" w:rsidP="003D46FE">
      <w:pPr>
        <w:pStyle w:val="Zarkazkladnhotextu2"/>
        <w:spacing w:after="0" w:line="240" w:lineRule="auto"/>
        <w:ind w:left="567" w:hanging="567"/>
        <w:jc w:val="both"/>
        <w:rPr>
          <w:color w:val="000000"/>
        </w:rPr>
      </w:pPr>
      <w:r w:rsidRPr="00FE3DDD">
        <w:rPr>
          <w:color w:val="000000"/>
          <w:lang w:val="sk-SK"/>
        </w:rPr>
        <w:t>6.5</w:t>
      </w:r>
      <w:r w:rsidR="00CA68BD" w:rsidRPr="00FE3DDD">
        <w:rPr>
          <w:color w:val="000000"/>
          <w:lang w:val="sk-SK"/>
        </w:rPr>
        <w:tab/>
      </w:r>
      <w:r w:rsidR="00B024DE" w:rsidRPr="00FE3DDD">
        <w:rPr>
          <w:color w:val="000000"/>
        </w:rPr>
        <w:t>Zmluvnými pokutami dohodnutými v tejto zmluve nie je dotknutý nárok zmluvných strán na náhradu škody v plnom rozsahu, a to aj keby táto presahovala výšku zmluvnej pokuty.</w:t>
      </w:r>
      <w:r w:rsidR="00B024DE" w:rsidRPr="00FE3DDD">
        <w:rPr>
          <w:b/>
          <w:color w:val="000000"/>
          <w:u w:val="single"/>
        </w:rPr>
        <w:t xml:space="preserve"> </w:t>
      </w:r>
    </w:p>
    <w:p w:rsidR="0037012F" w:rsidRPr="00FE3DDD" w:rsidRDefault="00B024DE" w:rsidP="003D46FE">
      <w:pPr>
        <w:pStyle w:val="Zarkazkladnhotextu2"/>
        <w:numPr>
          <w:ilvl w:val="1"/>
          <w:numId w:val="21"/>
        </w:numPr>
        <w:spacing w:after="0" w:line="240" w:lineRule="auto"/>
        <w:ind w:left="567" w:hanging="567"/>
        <w:jc w:val="both"/>
        <w:rPr>
          <w:color w:val="000000"/>
        </w:rPr>
      </w:pPr>
      <w:r w:rsidRPr="00FE3DDD">
        <w:rPr>
          <w:color w:val="000000"/>
        </w:rPr>
        <w:t xml:space="preserve">Zmluvné strany vyhlasujú, že zmluvné pokuty dohodnuté v tejto zmluve považujú za primerané. </w:t>
      </w:r>
    </w:p>
    <w:p w:rsidR="00364858" w:rsidRPr="00FE3DDD" w:rsidRDefault="00364858" w:rsidP="003D46FE">
      <w:pPr>
        <w:pStyle w:val="Zarkazkladnhotextu2"/>
        <w:spacing w:after="0" w:line="240" w:lineRule="auto"/>
        <w:ind w:left="567"/>
        <w:jc w:val="both"/>
        <w:rPr>
          <w:color w:val="000000"/>
        </w:rPr>
      </w:pPr>
    </w:p>
    <w:p w:rsidR="00B024DE" w:rsidRPr="00FE3DDD" w:rsidRDefault="00B024DE" w:rsidP="003D46FE">
      <w:pPr>
        <w:tabs>
          <w:tab w:val="left" w:pos="709"/>
        </w:tabs>
        <w:ind w:right="-284"/>
        <w:jc w:val="center"/>
        <w:rPr>
          <w:b/>
          <w:color w:val="000000"/>
        </w:rPr>
      </w:pPr>
      <w:r w:rsidRPr="00FE3DDD">
        <w:rPr>
          <w:b/>
          <w:color w:val="000000"/>
        </w:rPr>
        <w:t>Článok VII.</w:t>
      </w:r>
    </w:p>
    <w:p w:rsidR="00B024DE" w:rsidRPr="00FE3DDD" w:rsidRDefault="00B024DE" w:rsidP="003D46FE">
      <w:pPr>
        <w:tabs>
          <w:tab w:val="left" w:pos="709"/>
        </w:tabs>
        <w:spacing w:after="240"/>
        <w:ind w:right="-284"/>
        <w:jc w:val="center"/>
        <w:rPr>
          <w:b/>
          <w:color w:val="000000"/>
        </w:rPr>
      </w:pPr>
      <w:r w:rsidRPr="00FE3DDD">
        <w:rPr>
          <w:b/>
          <w:color w:val="000000"/>
        </w:rPr>
        <w:t>Odstúpenie od zmluvy</w:t>
      </w:r>
    </w:p>
    <w:p w:rsidR="00B024DE" w:rsidRPr="00FE3DDD" w:rsidRDefault="00CA68BD" w:rsidP="003D46FE">
      <w:pPr>
        <w:ind w:left="567" w:hanging="567"/>
        <w:jc w:val="both"/>
        <w:rPr>
          <w:color w:val="000000"/>
        </w:rPr>
      </w:pPr>
      <w:r w:rsidRPr="00FE3DDD">
        <w:rPr>
          <w:color w:val="000000"/>
        </w:rPr>
        <w:t>7.1</w:t>
      </w:r>
      <w:r w:rsidRPr="00FE3DDD">
        <w:rPr>
          <w:color w:val="000000"/>
        </w:rPr>
        <w:tab/>
      </w:r>
      <w:r w:rsidR="00B024DE" w:rsidRPr="00FE3DDD">
        <w:rPr>
          <w:color w:val="000000"/>
        </w:rPr>
        <w:t xml:space="preserve">Objednávateľ môže odstúpiť od tejto zmluvy o dielo z nasledovných dôvodov na strane </w:t>
      </w:r>
      <w:r w:rsidR="00FC6FFE" w:rsidRPr="00FE3DDD">
        <w:rPr>
          <w:color w:val="000000"/>
        </w:rPr>
        <w:t>zhotoviteľ</w:t>
      </w:r>
      <w:r w:rsidR="00B024DE" w:rsidRPr="00FE3DDD">
        <w:rPr>
          <w:color w:val="000000"/>
        </w:rPr>
        <w:t>a, ktoré sa považujú za podstatné porušenie tejto zmluvy:</w:t>
      </w:r>
    </w:p>
    <w:p w:rsidR="00B024DE" w:rsidRPr="00FE3DDD" w:rsidRDefault="00480B15" w:rsidP="003D46FE">
      <w:pPr>
        <w:ind w:left="567"/>
        <w:jc w:val="both"/>
        <w:rPr>
          <w:color w:val="000000"/>
        </w:rPr>
      </w:pPr>
      <w:r w:rsidRPr="00FE3DDD">
        <w:rPr>
          <w:color w:val="000000"/>
        </w:rPr>
        <w:t xml:space="preserve">a) </w:t>
      </w:r>
      <w:r w:rsidR="002F3572" w:rsidRPr="00FE3DDD">
        <w:rPr>
          <w:color w:val="000000"/>
        </w:rPr>
        <w:t>a</w:t>
      </w:r>
      <w:r w:rsidR="00B024DE" w:rsidRPr="00FE3DDD">
        <w:rPr>
          <w:color w:val="000000"/>
        </w:rPr>
        <w:t xml:space="preserve">k </w:t>
      </w:r>
      <w:r w:rsidR="00FC6FFE" w:rsidRPr="00FE3DDD">
        <w:rPr>
          <w:color w:val="000000"/>
        </w:rPr>
        <w:t>zhotoviteľ</w:t>
      </w:r>
      <w:r w:rsidR="00B024DE" w:rsidRPr="00FE3DDD">
        <w:rPr>
          <w:color w:val="000000"/>
        </w:rPr>
        <w:t xml:space="preserve"> vykonáva dielo v rozpore so svojimi povinnos</w:t>
      </w:r>
      <w:r w:rsidR="002F3572" w:rsidRPr="00FE3DDD">
        <w:rPr>
          <w:color w:val="000000"/>
        </w:rPr>
        <w:t>ťami stanovenými v tejto zmluve,</w:t>
      </w:r>
    </w:p>
    <w:p w:rsidR="00B024DE" w:rsidRPr="00FE3DDD" w:rsidRDefault="00480B15" w:rsidP="003D46FE">
      <w:pPr>
        <w:ind w:left="567"/>
        <w:jc w:val="both"/>
        <w:rPr>
          <w:color w:val="000000"/>
        </w:rPr>
      </w:pPr>
      <w:r w:rsidRPr="00FE3DDD">
        <w:rPr>
          <w:color w:val="000000"/>
        </w:rPr>
        <w:t xml:space="preserve">b) </w:t>
      </w:r>
      <w:r w:rsidR="002F3572" w:rsidRPr="00FE3DDD">
        <w:rPr>
          <w:color w:val="000000"/>
        </w:rPr>
        <w:t>a</w:t>
      </w:r>
      <w:r w:rsidR="00B024DE" w:rsidRPr="00FE3DDD">
        <w:rPr>
          <w:color w:val="000000"/>
        </w:rPr>
        <w:t xml:space="preserve">k bol na majetok </w:t>
      </w:r>
      <w:r w:rsidR="00FC6FFE" w:rsidRPr="00FE3DDD">
        <w:rPr>
          <w:color w:val="000000"/>
        </w:rPr>
        <w:t>zhotoviteľ</w:t>
      </w:r>
      <w:r w:rsidR="00B024DE" w:rsidRPr="00FE3DDD">
        <w:rPr>
          <w:color w:val="000000"/>
        </w:rPr>
        <w:t xml:space="preserve">a vyhlásený konkurz alebo ak bol podaný návrh na vyhlásenie konkurzu alebo ak sa voči </w:t>
      </w:r>
      <w:r w:rsidR="00FC6FFE" w:rsidRPr="00FE3DDD">
        <w:rPr>
          <w:color w:val="000000"/>
        </w:rPr>
        <w:t>zhotoviteľ</w:t>
      </w:r>
      <w:r w:rsidR="00B024DE" w:rsidRPr="00FE3DDD">
        <w:rPr>
          <w:color w:val="000000"/>
        </w:rPr>
        <w:t>ovi vedie exekučné konanie resp. prebieha reštrukturalizačné konanie.</w:t>
      </w:r>
    </w:p>
    <w:p w:rsidR="002E54EA" w:rsidRPr="00FE3DDD" w:rsidRDefault="00CA68BD" w:rsidP="003D46FE">
      <w:pPr>
        <w:ind w:left="567" w:hanging="567"/>
        <w:jc w:val="both"/>
        <w:rPr>
          <w:b/>
          <w:color w:val="000000"/>
          <w:u w:val="single"/>
        </w:rPr>
      </w:pPr>
      <w:r w:rsidRPr="00FE3DDD">
        <w:rPr>
          <w:color w:val="000000"/>
        </w:rPr>
        <w:t>7.2</w:t>
      </w:r>
      <w:r w:rsidRPr="00FE3DDD">
        <w:rPr>
          <w:color w:val="000000"/>
        </w:rPr>
        <w:tab/>
      </w:r>
      <w:r w:rsidR="00B024DE" w:rsidRPr="00FE3DDD">
        <w:rPr>
          <w:color w:val="000000"/>
        </w:rPr>
        <w:t xml:space="preserve">V prípade odstúpenia objednávateľa od tejto zmluvy má objednávateľ v dôsledku podstatného porušenia tejto zmluvy </w:t>
      </w:r>
      <w:r w:rsidR="00FC6FFE" w:rsidRPr="00FE3DDD">
        <w:rPr>
          <w:color w:val="000000"/>
        </w:rPr>
        <w:t>zhotoviteľ</w:t>
      </w:r>
      <w:r w:rsidR="00B024DE" w:rsidRPr="00FE3DDD">
        <w:rPr>
          <w:color w:val="000000"/>
        </w:rPr>
        <w:t xml:space="preserve">om nárok  na zaplatenie zmluvnej pokuty vo výške 5% z ceny diela bez DPH. </w:t>
      </w:r>
      <w:r w:rsidR="00FC6FFE" w:rsidRPr="00FE3DDD">
        <w:rPr>
          <w:color w:val="000000"/>
        </w:rPr>
        <w:t>Zhotoviteľ</w:t>
      </w:r>
      <w:r w:rsidR="00A9126F" w:rsidRPr="00FE3DDD">
        <w:rPr>
          <w:color w:val="000000"/>
        </w:rPr>
        <w:t xml:space="preserve"> je ďalej povinný</w:t>
      </w:r>
      <w:r w:rsidR="00B024DE" w:rsidRPr="00FE3DDD">
        <w:rPr>
          <w:color w:val="000000"/>
        </w:rPr>
        <w:t xml:space="preserve"> nahradiť škodu </w:t>
      </w:r>
      <w:r w:rsidR="00A9126F" w:rsidRPr="00FE3DDD">
        <w:rPr>
          <w:color w:val="000000"/>
        </w:rPr>
        <w:t xml:space="preserve">           </w:t>
      </w:r>
      <w:r w:rsidR="00B024DE" w:rsidRPr="00FE3DDD">
        <w:rPr>
          <w:color w:val="000000"/>
        </w:rPr>
        <w:t>a preuk</w:t>
      </w:r>
      <w:r w:rsidR="00A9126F" w:rsidRPr="00FE3DDD">
        <w:rPr>
          <w:color w:val="000000"/>
        </w:rPr>
        <w:t>ázateľne zvýšené náklady, ktoré</w:t>
      </w:r>
      <w:r w:rsidR="00B024DE" w:rsidRPr="00FE3DDD">
        <w:rPr>
          <w:color w:val="000000"/>
        </w:rPr>
        <w:t xml:space="preserve"> vznikli objednávateľovi v</w:t>
      </w:r>
      <w:r w:rsidR="00A9126F" w:rsidRPr="00FE3DDD">
        <w:rPr>
          <w:color w:val="000000"/>
        </w:rPr>
        <w:t> </w:t>
      </w:r>
      <w:r w:rsidR="00B024DE" w:rsidRPr="00FE3DDD">
        <w:rPr>
          <w:color w:val="000000"/>
        </w:rPr>
        <w:t>súvislosti</w:t>
      </w:r>
      <w:r w:rsidR="00A9126F" w:rsidRPr="00FE3DDD">
        <w:rPr>
          <w:color w:val="000000"/>
        </w:rPr>
        <w:t xml:space="preserve">               </w:t>
      </w:r>
      <w:r w:rsidR="00B024DE" w:rsidRPr="00FE3DDD">
        <w:rPr>
          <w:color w:val="000000"/>
        </w:rPr>
        <w:t xml:space="preserve"> </w:t>
      </w:r>
      <w:r w:rsidR="00A9126F" w:rsidRPr="00FE3DDD">
        <w:rPr>
          <w:color w:val="000000"/>
        </w:rPr>
        <w:t xml:space="preserve">   </w:t>
      </w:r>
      <w:r w:rsidR="00B024DE" w:rsidRPr="00FE3DDD">
        <w:rPr>
          <w:color w:val="000000"/>
        </w:rPr>
        <w:t xml:space="preserve">s doterajšou činnosťou </w:t>
      </w:r>
      <w:r w:rsidR="00FC6FFE" w:rsidRPr="00FE3DDD">
        <w:rPr>
          <w:color w:val="000000"/>
        </w:rPr>
        <w:t>zhotoviteľ</w:t>
      </w:r>
      <w:r w:rsidR="00B024DE" w:rsidRPr="00FE3DDD">
        <w:rPr>
          <w:color w:val="000000"/>
        </w:rPr>
        <w:t xml:space="preserve">a na </w:t>
      </w:r>
      <w:r w:rsidR="003C4B96" w:rsidRPr="00FE3DDD">
        <w:rPr>
          <w:color w:val="000000"/>
        </w:rPr>
        <w:t>diele</w:t>
      </w:r>
      <w:r w:rsidR="00B024DE" w:rsidRPr="00FE3DDD">
        <w:rPr>
          <w:color w:val="000000"/>
        </w:rPr>
        <w:t xml:space="preserve"> a v dôsledku odstraňovania vád jeho plnenia. Zmluvnou pokutou teda nie je dotknutý nárok objednávateľa na náhradu škody v plnom rozsahu, a to aj keby táto presahovala výšku zmluvnej pokuty.</w:t>
      </w:r>
      <w:r w:rsidR="00B024DE" w:rsidRPr="00FE3DDD">
        <w:rPr>
          <w:b/>
          <w:color w:val="000000"/>
          <w:u w:val="single"/>
        </w:rPr>
        <w:t xml:space="preserve"> </w:t>
      </w:r>
    </w:p>
    <w:p w:rsidR="00B024DE" w:rsidRPr="00FE3DDD" w:rsidRDefault="00B024DE" w:rsidP="003D46FE">
      <w:pPr>
        <w:tabs>
          <w:tab w:val="left" w:pos="709"/>
        </w:tabs>
        <w:ind w:right="-284"/>
        <w:rPr>
          <w:b/>
          <w:color w:val="000000"/>
        </w:rPr>
      </w:pPr>
    </w:p>
    <w:p w:rsidR="00B024DE" w:rsidRPr="00FE3DDD" w:rsidRDefault="00B024DE" w:rsidP="003D46FE">
      <w:pPr>
        <w:tabs>
          <w:tab w:val="left" w:pos="709"/>
        </w:tabs>
        <w:ind w:right="-284"/>
        <w:jc w:val="center"/>
        <w:rPr>
          <w:b/>
          <w:color w:val="000000"/>
        </w:rPr>
      </w:pPr>
      <w:r w:rsidRPr="00FE3DDD">
        <w:rPr>
          <w:b/>
          <w:color w:val="000000"/>
        </w:rPr>
        <w:t>Článok VIII.</w:t>
      </w:r>
    </w:p>
    <w:p w:rsidR="00B024DE" w:rsidRPr="00FE3DDD" w:rsidRDefault="00B024DE" w:rsidP="003D46FE">
      <w:pPr>
        <w:tabs>
          <w:tab w:val="left" w:pos="709"/>
        </w:tabs>
        <w:spacing w:after="240"/>
        <w:ind w:right="-284"/>
        <w:jc w:val="center"/>
        <w:rPr>
          <w:b/>
          <w:color w:val="000000"/>
        </w:rPr>
      </w:pPr>
      <w:r w:rsidRPr="00FE3DDD">
        <w:rPr>
          <w:b/>
          <w:color w:val="000000"/>
        </w:rPr>
        <w:t>Odovzdanie a prevzatie diela, záručná doba a zodpovednosť za vady</w:t>
      </w:r>
    </w:p>
    <w:p w:rsidR="00B024DE" w:rsidRPr="00FE3DDD" w:rsidRDefault="00CA68BD" w:rsidP="003D46FE">
      <w:pPr>
        <w:ind w:left="567" w:hanging="567"/>
        <w:jc w:val="both"/>
        <w:rPr>
          <w:color w:val="000000"/>
        </w:rPr>
      </w:pPr>
      <w:r w:rsidRPr="00FE3DDD">
        <w:rPr>
          <w:color w:val="000000"/>
        </w:rPr>
        <w:t>8.1</w:t>
      </w:r>
      <w:r w:rsidR="00B024DE" w:rsidRPr="00FE3DDD">
        <w:rPr>
          <w:color w:val="000000"/>
        </w:rPr>
        <w:tab/>
        <w:t>Prebratie a odovzdanie diela sa uskutoční v termínoch podľa článku III. tejto zmluvy o dielo.</w:t>
      </w:r>
      <w:r w:rsidR="00FD6E40" w:rsidRPr="00FE3DDD">
        <w:rPr>
          <w:color w:val="000000"/>
        </w:rPr>
        <w:t xml:space="preserve"> Objednávateľ vyzve zhotoviteľa na odovzdanie </w:t>
      </w:r>
      <w:r w:rsidRPr="00FE3DDD">
        <w:rPr>
          <w:color w:val="000000"/>
        </w:rPr>
        <w:t>miesta realizácie diela</w:t>
      </w:r>
      <w:r w:rsidR="00FD6E40" w:rsidRPr="00FE3DDD">
        <w:rPr>
          <w:color w:val="000000"/>
        </w:rPr>
        <w:t xml:space="preserve"> najneskôr do 7 dní od účinnosti zmluvy.</w:t>
      </w:r>
    </w:p>
    <w:p w:rsidR="00B024DE" w:rsidRPr="00FE3DDD" w:rsidRDefault="00CA68BD" w:rsidP="003D46FE">
      <w:pPr>
        <w:ind w:left="567" w:hanging="567"/>
        <w:jc w:val="both"/>
        <w:rPr>
          <w:color w:val="000000"/>
        </w:rPr>
      </w:pPr>
      <w:r w:rsidRPr="00FE3DDD">
        <w:rPr>
          <w:color w:val="000000"/>
        </w:rPr>
        <w:t>8.2</w:t>
      </w:r>
      <w:r w:rsidRPr="00FE3DDD">
        <w:rPr>
          <w:color w:val="000000"/>
        </w:rPr>
        <w:tab/>
      </w:r>
      <w:r w:rsidR="00FC6FFE" w:rsidRPr="00FE3DDD">
        <w:rPr>
          <w:color w:val="000000"/>
        </w:rPr>
        <w:t>Zhotoviteľ</w:t>
      </w:r>
      <w:r w:rsidR="00B024DE" w:rsidRPr="00FE3DDD">
        <w:rPr>
          <w:color w:val="000000"/>
        </w:rPr>
        <w:t xml:space="preserve"> je povinný písomne oznámiť objednávateľovi najneskôr 3 dni vopred, kedy bude </w:t>
      </w:r>
      <w:r w:rsidRPr="00FE3DDD">
        <w:rPr>
          <w:color w:val="000000"/>
        </w:rPr>
        <w:t xml:space="preserve">dokončené dielo plnenia </w:t>
      </w:r>
      <w:r w:rsidR="006232AD" w:rsidRPr="00FE3DDD">
        <w:rPr>
          <w:color w:val="000000"/>
        </w:rPr>
        <w:t>pripravené</w:t>
      </w:r>
      <w:r w:rsidR="00B024DE" w:rsidRPr="00FE3DDD">
        <w:rPr>
          <w:color w:val="000000"/>
        </w:rPr>
        <w:t xml:space="preserve"> na odovzdanie a prevzatie.</w:t>
      </w:r>
    </w:p>
    <w:p w:rsidR="00B024DE" w:rsidRPr="00FE3DDD" w:rsidRDefault="00CA68BD" w:rsidP="003D46FE">
      <w:pPr>
        <w:ind w:left="567" w:hanging="567"/>
        <w:jc w:val="both"/>
        <w:rPr>
          <w:color w:val="000000"/>
        </w:rPr>
      </w:pPr>
      <w:r w:rsidRPr="00FE3DDD">
        <w:rPr>
          <w:color w:val="000000"/>
        </w:rPr>
        <w:lastRenderedPageBreak/>
        <w:t>8.3</w:t>
      </w:r>
      <w:r w:rsidRPr="00FE3DDD">
        <w:rPr>
          <w:color w:val="000000"/>
        </w:rPr>
        <w:tab/>
      </w:r>
      <w:r w:rsidR="00B024DE" w:rsidRPr="00FE3DDD">
        <w:rPr>
          <w:color w:val="000000"/>
        </w:rPr>
        <w:t xml:space="preserve">K preberaciemu konaniu je </w:t>
      </w:r>
      <w:r w:rsidR="00FC6FFE" w:rsidRPr="00FE3DDD">
        <w:rPr>
          <w:color w:val="000000"/>
        </w:rPr>
        <w:t>zhotoviteľ</w:t>
      </w:r>
      <w:r w:rsidR="00B024DE" w:rsidRPr="00FE3DDD">
        <w:rPr>
          <w:color w:val="000000"/>
        </w:rPr>
        <w:t xml:space="preserve"> povinný pripraviť a objednávateľovi odovzdať tieto doklady:</w:t>
      </w:r>
    </w:p>
    <w:p w:rsidR="00B024DE" w:rsidRPr="00FE3DDD" w:rsidRDefault="00B024DE" w:rsidP="003D46FE">
      <w:pPr>
        <w:numPr>
          <w:ilvl w:val="0"/>
          <w:numId w:val="1"/>
        </w:numPr>
        <w:ind w:left="1134" w:hanging="567"/>
        <w:jc w:val="both"/>
        <w:rPr>
          <w:b/>
          <w:color w:val="000000"/>
        </w:rPr>
      </w:pPr>
      <w:r w:rsidRPr="00FE3DDD">
        <w:rPr>
          <w:color w:val="000000"/>
        </w:rPr>
        <w:t xml:space="preserve">3x v písomnej forme atesty a certifikáty, platné v SR a osvedčenia o skúškach použitých materiálov, v slovenskom jazyku a iné zápisy a doklady o vykonaných skúškach realizovaných prác, resp. návody na použitie zabudovaných zariadení, potrebné </w:t>
      </w:r>
      <w:r w:rsidR="00CA68BD" w:rsidRPr="00FE3DDD">
        <w:rPr>
          <w:color w:val="000000"/>
        </w:rPr>
        <w:t>k</w:t>
      </w:r>
      <w:r w:rsidRPr="00FE3DDD">
        <w:rPr>
          <w:color w:val="000000"/>
        </w:rPr>
        <w:t> riadnemu užívaniu diela,</w:t>
      </w:r>
    </w:p>
    <w:p w:rsidR="00B024DE" w:rsidRPr="00FE3DDD" w:rsidRDefault="00CA68BD" w:rsidP="003D46FE">
      <w:pPr>
        <w:ind w:left="567" w:hanging="567"/>
        <w:jc w:val="both"/>
        <w:rPr>
          <w:color w:val="000000"/>
        </w:rPr>
      </w:pPr>
      <w:r w:rsidRPr="00FE3DDD">
        <w:rPr>
          <w:color w:val="000000"/>
        </w:rPr>
        <w:t>8.4</w:t>
      </w:r>
      <w:r w:rsidRPr="00FE3DDD">
        <w:rPr>
          <w:color w:val="000000"/>
        </w:rPr>
        <w:tab/>
      </w:r>
      <w:r w:rsidR="00B024DE" w:rsidRPr="00FE3DDD">
        <w:rPr>
          <w:color w:val="000000"/>
        </w:rPr>
        <w:t xml:space="preserve">Predmet zmluvy sa považuje za splnené dielo jeho riadnym, včasným a úplným ukončením bez vád a nedorobkov a odovzdaním </w:t>
      </w:r>
      <w:r w:rsidR="00FC6FFE" w:rsidRPr="00FE3DDD">
        <w:rPr>
          <w:color w:val="000000"/>
        </w:rPr>
        <w:t>zhotoviteľ</w:t>
      </w:r>
      <w:r w:rsidR="00B024DE" w:rsidRPr="00FE3DDD">
        <w:rPr>
          <w:color w:val="000000"/>
        </w:rPr>
        <w:t xml:space="preserve">om a prevzatím objednávateľom, a to len vo forme písomného preberacieho protokolu podpísaného podľa bodu </w:t>
      </w:r>
      <w:r w:rsidRPr="00FE3DDD">
        <w:rPr>
          <w:color w:val="000000"/>
        </w:rPr>
        <w:t>8.</w:t>
      </w:r>
      <w:r w:rsidR="00B024DE" w:rsidRPr="00FE3DDD">
        <w:rPr>
          <w:color w:val="000000"/>
        </w:rPr>
        <w:t xml:space="preserve">6 tohto článku zmluvy. Objednávateľ je oprávnený prevziať dielo aj s drobnými vadami a nedorobkami, ktoré sami o sebe ani v spojení s inými nebránia a nesťažujú užívanie diela a neznižujú jeho hodnotu. </w:t>
      </w:r>
      <w:r w:rsidR="00FC6FFE" w:rsidRPr="00FE3DDD">
        <w:rPr>
          <w:color w:val="000000"/>
        </w:rPr>
        <w:t>Zhotoviteľ</w:t>
      </w:r>
      <w:r w:rsidR="00B024DE" w:rsidRPr="00FE3DDD">
        <w:rPr>
          <w:color w:val="000000"/>
        </w:rPr>
        <w:t xml:space="preserve"> je povinný odstrániť tieto vady riadne a včas, t. j. za podmienok a v lehotách oznámených objednávateľom, v opačnom prípade má objednávateľ právo odstrániť vady a nedorobky sám alebo ich nechať odstrániť treťou osobou na náklady </w:t>
      </w:r>
      <w:r w:rsidR="00FC6FFE" w:rsidRPr="00FE3DDD">
        <w:rPr>
          <w:color w:val="000000"/>
        </w:rPr>
        <w:t>zhotoviteľ</w:t>
      </w:r>
      <w:r w:rsidR="00B024DE" w:rsidRPr="00FE3DDD">
        <w:rPr>
          <w:color w:val="000000"/>
        </w:rPr>
        <w:t xml:space="preserve">a, pričom pre tento prípad platia primerane ustanovenia bodu </w:t>
      </w:r>
      <w:r w:rsidRPr="00FE3DDD">
        <w:rPr>
          <w:color w:val="000000"/>
        </w:rPr>
        <w:t>8.</w:t>
      </w:r>
      <w:r w:rsidR="00B024DE" w:rsidRPr="00FE3DDD">
        <w:rPr>
          <w:color w:val="000000"/>
        </w:rPr>
        <w:t>10  tohto článku zmluvy.</w:t>
      </w:r>
    </w:p>
    <w:p w:rsidR="00B024DE" w:rsidRPr="00FE3DDD" w:rsidRDefault="00CA68BD" w:rsidP="003D46FE">
      <w:pPr>
        <w:ind w:left="567" w:hanging="567"/>
        <w:jc w:val="both"/>
        <w:rPr>
          <w:color w:val="000000"/>
        </w:rPr>
      </w:pPr>
      <w:r w:rsidRPr="00FE3DDD">
        <w:rPr>
          <w:color w:val="000000"/>
        </w:rPr>
        <w:t>8.5</w:t>
      </w:r>
      <w:r w:rsidRPr="00FE3DDD">
        <w:rPr>
          <w:color w:val="000000"/>
        </w:rPr>
        <w:tab/>
      </w:r>
      <w:r w:rsidR="00B024DE" w:rsidRPr="00FE3DDD">
        <w:rPr>
          <w:color w:val="000000"/>
        </w:rPr>
        <w:t xml:space="preserve">Ak objednávateľ odmietne prevziať dielo, oznámi túto skutočnosť spolu s dôvodmi pre ktoré toto dielo neprevzal </w:t>
      </w:r>
      <w:r w:rsidR="00FC6FFE" w:rsidRPr="00FE3DDD">
        <w:rPr>
          <w:color w:val="000000"/>
        </w:rPr>
        <w:t>zhotoviteľ</w:t>
      </w:r>
      <w:r w:rsidR="00B024DE" w:rsidRPr="00FE3DDD">
        <w:rPr>
          <w:color w:val="000000"/>
        </w:rPr>
        <w:t xml:space="preserve">ovi. </w:t>
      </w:r>
      <w:r w:rsidR="00FC6FFE" w:rsidRPr="00FE3DDD">
        <w:rPr>
          <w:color w:val="000000"/>
        </w:rPr>
        <w:t>Zhotoviteľ</w:t>
      </w:r>
      <w:r w:rsidR="00B024DE" w:rsidRPr="00FE3DDD">
        <w:rPr>
          <w:color w:val="000000"/>
        </w:rPr>
        <w:t xml:space="preserve"> je povinný odstrániť vady a nedorobky riadne a včas, t. j. spôsobom, za podmienok a v lehotách oznámených objednávateľom, v opačnom prípade má objednávateľ právo odstrániť vady a nedorobky sám alebo ich nechať odstrániť treťou osobou na náklady </w:t>
      </w:r>
      <w:r w:rsidR="00FC6FFE" w:rsidRPr="00FE3DDD">
        <w:rPr>
          <w:color w:val="000000"/>
        </w:rPr>
        <w:t>zhotoviteľ</w:t>
      </w:r>
      <w:r w:rsidR="00B024DE" w:rsidRPr="00FE3DDD">
        <w:rPr>
          <w:color w:val="000000"/>
        </w:rPr>
        <w:t>a pričom pre tento prípad platia primerane ustanovenia bodu 10 tohto článku zmluvy.</w:t>
      </w:r>
    </w:p>
    <w:p w:rsidR="00B024DE" w:rsidRPr="00FE3DDD" w:rsidRDefault="00CA68BD" w:rsidP="003D46FE">
      <w:pPr>
        <w:ind w:left="567" w:hanging="567"/>
        <w:jc w:val="both"/>
        <w:rPr>
          <w:color w:val="000000"/>
        </w:rPr>
      </w:pPr>
      <w:r w:rsidRPr="00FE3DDD">
        <w:rPr>
          <w:color w:val="000000"/>
        </w:rPr>
        <w:t>8.6</w:t>
      </w:r>
      <w:r w:rsidR="00B024DE" w:rsidRPr="00FE3DDD">
        <w:rPr>
          <w:color w:val="000000"/>
        </w:rPr>
        <w:tab/>
        <w:t>O odovzda</w:t>
      </w:r>
      <w:r w:rsidRPr="00FE3DDD">
        <w:rPr>
          <w:color w:val="000000"/>
        </w:rPr>
        <w:t>ní a prevzatí predmetu zmluvy sú objednávateľ a</w:t>
      </w:r>
      <w:r w:rsidR="00B024DE" w:rsidRPr="00FE3DDD">
        <w:rPr>
          <w:color w:val="000000"/>
        </w:rPr>
        <w:t xml:space="preserve"> </w:t>
      </w:r>
      <w:r w:rsidR="00FC6FFE" w:rsidRPr="00FE3DDD">
        <w:rPr>
          <w:color w:val="000000"/>
        </w:rPr>
        <w:t>zhotoviteľ</w:t>
      </w:r>
      <w:r w:rsidRPr="00FE3DDD">
        <w:rPr>
          <w:color w:val="000000"/>
        </w:rPr>
        <w:t xml:space="preserve"> povinní</w:t>
      </w:r>
      <w:r w:rsidR="00B024DE" w:rsidRPr="00FE3DDD">
        <w:rPr>
          <w:color w:val="000000"/>
        </w:rPr>
        <w:t xml:space="preserve"> spísať preberací protokol v 4 - och vyhotoveniach, z ktorých po 2 vyhotoveniach dostanú obe zmluvné strany. Preberací  protokol musí byť podpísaný  oprávnenými zástupcami obidvoch zmluvných strán.</w:t>
      </w:r>
    </w:p>
    <w:p w:rsidR="00B024DE" w:rsidRPr="00FE3DDD" w:rsidRDefault="00CA68BD" w:rsidP="003D46FE">
      <w:pPr>
        <w:ind w:left="567" w:hanging="567"/>
        <w:jc w:val="both"/>
        <w:rPr>
          <w:color w:val="000000"/>
        </w:rPr>
      </w:pPr>
      <w:r w:rsidRPr="00FE3DDD">
        <w:rPr>
          <w:color w:val="000000"/>
        </w:rPr>
        <w:t>8.7</w:t>
      </w:r>
      <w:r w:rsidR="00B024DE" w:rsidRPr="00FE3DDD">
        <w:rPr>
          <w:color w:val="000000"/>
        </w:rPr>
        <w:tab/>
        <w:t>Preberací protokol bude obsahovať najmä:</w:t>
      </w:r>
    </w:p>
    <w:p w:rsidR="00B024DE" w:rsidRPr="00FE3DDD" w:rsidRDefault="00B024DE" w:rsidP="003D46FE">
      <w:pPr>
        <w:numPr>
          <w:ilvl w:val="0"/>
          <w:numId w:val="1"/>
        </w:numPr>
        <w:ind w:left="1134" w:hanging="567"/>
        <w:jc w:val="both"/>
        <w:rPr>
          <w:b/>
          <w:color w:val="000000"/>
        </w:rPr>
      </w:pPr>
      <w:r w:rsidRPr="00FE3DDD">
        <w:rPr>
          <w:color w:val="000000"/>
        </w:rPr>
        <w:t>základné údaje o</w:t>
      </w:r>
      <w:r w:rsidR="002F3572" w:rsidRPr="00FE3DDD">
        <w:rPr>
          <w:color w:val="000000"/>
        </w:rPr>
        <w:t> </w:t>
      </w:r>
      <w:r w:rsidRPr="00FE3DDD">
        <w:rPr>
          <w:color w:val="000000"/>
        </w:rPr>
        <w:t>diele</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zhodnotenie akosti zhotoveného diela</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súpis zistených vád a</w:t>
      </w:r>
      <w:r w:rsidR="002F3572" w:rsidRPr="00FE3DDD">
        <w:rPr>
          <w:color w:val="000000"/>
        </w:rPr>
        <w:t> </w:t>
      </w:r>
      <w:r w:rsidRPr="00FE3DDD">
        <w:rPr>
          <w:color w:val="000000"/>
        </w:rPr>
        <w:t>nedorobkov</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lehoty na odstránenie vád a</w:t>
      </w:r>
      <w:r w:rsidR="002F3572" w:rsidRPr="00FE3DDD">
        <w:rPr>
          <w:color w:val="000000"/>
        </w:rPr>
        <w:t> </w:t>
      </w:r>
      <w:r w:rsidRPr="00FE3DDD">
        <w:rPr>
          <w:color w:val="000000"/>
        </w:rPr>
        <w:t>nedorobkov</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zoznam odovzdávaných dokladov</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 xml:space="preserve">prehlásenie zmluvných  strán o tom, že </w:t>
      </w:r>
      <w:r w:rsidR="00FC6FFE" w:rsidRPr="00FE3DDD">
        <w:rPr>
          <w:color w:val="000000"/>
        </w:rPr>
        <w:t>zhotoviteľ</w:t>
      </w:r>
      <w:r w:rsidRPr="00FE3DDD">
        <w:rPr>
          <w:color w:val="000000"/>
        </w:rPr>
        <w:t xml:space="preserve"> dielo odovzdáva a objednávateľ dielo preberá</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podpisy oprávnených zástupcov zmluvných strán</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konštatovanie, že dňom odovzdania a prevzatia diela začína plynúť záručná doba a dĺžku jej trvania</w:t>
      </w:r>
      <w:r w:rsidR="002F3572" w:rsidRPr="00FE3DDD">
        <w:rPr>
          <w:color w:val="000000"/>
        </w:rPr>
        <w:t>,</w:t>
      </w:r>
    </w:p>
    <w:p w:rsidR="00B024DE" w:rsidRPr="00FE3DDD" w:rsidRDefault="00B024DE" w:rsidP="003D46FE">
      <w:pPr>
        <w:numPr>
          <w:ilvl w:val="0"/>
          <w:numId w:val="1"/>
        </w:numPr>
        <w:ind w:left="1134" w:hanging="567"/>
        <w:jc w:val="both"/>
        <w:rPr>
          <w:color w:val="000000"/>
        </w:rPr>
      </w:pPr>
      <w:r w:rsidRPr="00FE3DDD">
        <w:rPr>
          <w:color w:val="000000"/>
        </w:rPr>
        <w:t xml:space="preserve">termín, do ktorého je </w:t>
      </w:r>
      <w:r w:rsidR="00FC6FFE" w:rsidRPr="00FE3DDD">
        <w:rPr>
          <w:color w:val="000000"/>
        </w:rPr>
        <w:t>zhotoviteľ</w:t>
      </w:r>
      <w:r w:rsidRPr="00FE3DDD">
        <w:rPr>
          <w:color w:val="000000"/>
        </w:rPr>
        <w:t xml:space="preserve"> povinný vyprázdniť </w:t>
      </w:r>
      <w:r w:rsidR="001619A1" w:rsidRPr="00FE3DDD">
        <w:rPr>
          <w:color w:val="000000"/>
        </w:rPr>
        <w:t>miesto realizácie diela</w:t>
      </w:r>
      <w:r w:rsidR="002F3572" w:rsidRPr="00FE3DDD">
        <w:rPr>
          <w:color w:val="000000"/>
        </w:rPr>
        <w:t>,</w:t>
      </w:r>
      <w:r w:rsidRPr="00FE3DDD">
        <w:rPr>
          <w:color w:val="000000"/>
        </w:rPr>
        <w:t xml:space="preserve"> </w:t>
      </w:r>
    </w:p>
    <w:p w:rsidR="00B024DE" w:rsidRPr="00FE3DDD" w:rsidRDefault="00B024DE" w:rsidP="003D46FE">
      <w:pPr>
        <w:numPr>
          <w:ilvl w:val="0"/>
          <w:numId w:val="1"/>
        </w:numPr>
        <w:ind w:left="1134" w:hanging="567"/>
        <w:jc w:val="both"/>
        <w:rPr>
          <w:color w:val="000000"/>
        </w:rPr>
      </w:pPr>
      <w:r w:rsidRPr="00FE3DDD">
        <w:rPr>
          <w:color w:val="000000"/>
        </w:rPr>
        <w:t xml:space="preserve">prehlásenie objednávateľa, že umožní </w:t>
      </w:r>
      <w:r w:rsidR="00FC6FFE" w:rsidRPr="00FE3DDD">
        <w:rPr>
          <w:color w:val="000000"/>
        </w:rPr>
        <w:t>zhotoviteľ</w:t>
      </w:r>
      <w:r w:rsidRPr="00FE3DDD">
        <w:rPr>
          <w:color w:val="000000"/>
        </w:rPr>
        <w:t xml:space="preserve">ovi vstup na </w:t>
      </w:r>
      <w:r w:rsidR="001619A1" w:rsidRPr="00FE3DDD">
        <w:rPr>
          <w:color w:val="000000"/>
        </w:rPr>
        <w:t>miesto realizácie diela</w:t>
      </w:r>
      <w:r w:rsidRPr="00FE3DDD">
        <w:rPr>
          <w:color w:val="000000"/>
        </w:rPr>
        <w:t xml:space="preserve"> až do odstránenia vád a</w:t>
      </w:r>
      <w:r w:rsidR="002F3572" w:rsidRPr="00FE3DDD">
        <w:rPr>
          <w:color w:val="000000"/>
        </w:rPr>
        <w:t> </w:t>
      </w:r>
      <w:r w:rsidRPr="00FE3DDD">
        <w:rPr>
          <w:color w:val="000000"/>
        </w:rPr>
        <w:t>nedorobkov</w:t>
      </w:r>
      <w:r w:rsidR="002F3572" w:rsidRPr="00FE3DDD">
        <w:rPr>
          <w:color w:val="000000"/>
        </w:rPr>
        <w:t>.</w:t>
      </w:r>
    </w:p>
    <w:p w:rsidR="00B024DE" w:rsidRPr="00FE3DDD" w:rsidRDefault="00CA68BD" w:rsidP="003D46FE">
      <w:pPr>
        <w:ind w:left="567" w:hanging="567"/>
        <w:jc w:val="both"/>
        <w:rPr>
          <w:color w:val="000000"/>
        </w:rPr>
      </w:pPr>
      <w:r w:rsidRPr="00FE3DDD">
        <w:rPr>
          <w:color w:val="000000"/>
        </w:rPr>
        <w:t>8.8</w:t>
      </w:r>
      <w:r w:rsidR="00B024DE" w:rsidRPr="00FE3DDD">
        <w:rPr>
          <w:color w:val="000000"/>
        </w:rPr>
        <w:tab/>
      </w:r>
      <w:r w:rsidRPr="00FE3DDD">
        <w:t>Zhotoviteľ poskytuje na dokončené dielo alebo jeho dokončenú časť záruku: na svietidlá 60 mesiacov (na kompletné svietidlo vrátane svetelných zdrojov a elektroniky, bez obmedzenia doby svietenia) a na ostatné dodávky vrátane materiálu 24 mesiacov.</w:t>
      </w:r>
      <w:r w:rsidR="00B024DE" w:rsidRPr="00FE3DDD">
        <w:rPr>
          <w:color w:val="000000"/>
        </w:rPr>
        <w:t xml:space="preserve"> </w:t>
      </w:r>
    </w:p>
    <w:p w:rsidR="00B024DE" w:rsidRPr="00FE3DDD" w:rsidRDefault="00CA68BD" w:rsidP="003D46FE">
      <w:pPr>
        <w:ind w:left="567" w:hanging="567"/>
        <w:jc w:val="both"/>
        <w:rPr>
          <w:color w:val="000000"/>
        </w:rPr>
      </w:pPr>
      <w:r w:rsidRPr="00FE3DDD">
        <w:rPr>
          <w:color w:val="000000"/>
        </w:rPr>
        <w:t>8.9</w:t>
      </w:r>
      <w:r w:rsidR="00B024DE" w:rsidRPr="00FE3DDD">
        <w:rPr>
          <w:color w:val="000000"/>
        </w:rPr>
        <w:tab/>
        <w:t>Záručná doba začína plynúť odo dňa odovzdania a prevzatia diela spôsobom dohodnutým v tejto zmluve a pre časti diela, na ktorých boli zistené vady a nedorobky pri odovzdávaní a preberaní diela  dňom ich odstránenia.</w:t>
      </w:r>
    </w:p>
    <w:p w:rsidR="00B024DE" w:rsidRPr="00FE3DDD" w:rsidRDefault="00CA68BD" w:rsidP="003D46FE">
      <w:pPr>
        <w:ind w:left="567" w:hanging="567"/>
        <w:jc w:val="both"/>
        <w:rPr>
          <w:color w:val="000000"/>
        </w:rPr>
      </w:pPr>
      <w:r w:rsidRPr="00FE3DDD">
        <w:rPr>
          <w:color w:val="000000"/>
        </w:rPr>
        <w:t>8.10</w:t>
      </w:r>
      <w:r w:rsidR="00B024DE" w:rsidRPr="00FE3DDD">
        <w:rPr>
          <w:color w:val="000000"/>
        </w:rPr>
        <w:tab/>
        <w:t xml:space="preserve">Opravy </w:t>
      </w:r>
      <w:proofErr w:type="spellStart"/>
      <w:r w:rsidR="00B024DE" w:rsidRPr="00FE3DDD">
        <w:rPr>
          <w:color w:val="000000"/>
        </w:rPr>
        <w:t>závad</w:t>
      </w:r>
      <w:proofErr w:type="spellEnd"/>
      <w:r w:rsidR="00B024DE" w:rsidRPr="00FE3DDD">
        <w:rPr>
          <w:color w:val="000000"/>
        </w:rPr>
        <w:t xml:space="preserve"> v priebehu záručnej doby: </w:t>
      </w:r>
    </w:p>
    <w:p w:rsidR="00B024DE" w:rsidRPr="00FE3DDD" w:rsidRDefault="00ED78CA" w:rsidP="003D46FE">
      <w:pPr>
        <w:tabs>
          <w:tab w:val="left" w:pos="993"/>
        </w:tabs>
        <w:ind w:left="567" w:hanging="567"/>
        <w:jc w:val="both"/>
        <w:rPr>
          <w:color w:val="000000"/>
        </w:rPr>
      </w:pPr>
      <w:r w:rsidRPr="00FE3DDD">
        <w:rPr>
          <w:color w:val="000000"/>
        </w:rPr>
        <w:tab/>
      </w:r>
      <w:r w:rsidR="00B024DE" w:rsidRPr="00FE3DDD">
        <w:rPr>
          <w:color w:val="000000"/>
        </w:rPr>
        <w:t xml:space="preserve">a) </w:t>
      </w:r>
      <w:r w:rsidR="00B024DE" w:rsidRPr="00FE3DDD">
        <w:rPr>
          <w:color w:val="000000"/>
        </w:rPr>
        <w:tab/>
      </w:r>
      <w:r w:rsidR="002F3572" w:rsidRPr="00FE3DDD">
        <w:rPr>
          <w:color w:val="000000"/>
        </w:rPr>
        <w:t>O</w:t>
      </w:r>
      <w:r w:rsidR="00B024DE" w:rsidRPr="00FE3DDD">
        <w:rPr>
          <w:color w:val="000000"/>
        </w:rPr>
        <w:t xml:space="preserve">bjednávateľ oznámi </w:t>
      </w:r>
      <w:r w:rsidR="00FC6FFE" w:rsidRPr="00FE3DDD">
        <w:rPr>
          <w:color w:val="000000"/>
        </w:rPr>
        <w:t>zhotoviteľ</w:t>
      </w:r>
      <w:r w:rsidR="00B024DE" w:rsidRPr="00FE3DDD">
        <w:rPr>
          <w:color w:val="000000"/>
        </w:rPr>
        <w:t>ovi, bez zbytočného odkladu vady predmetu zmluvy, ktoré sa objavili počas vykonávania diela alebo pri odovzdávaní a preberaní diela alebo počas záručnej doby. V oznámení objednávateľ uvedie ako sa vady prejavujú a požadovaný druh nároku, ktorý si objednávateľ na základe vady uplatňuje.</w:t>
      </w:r>
    </w:p>
    <w:p w:rsidR="00B024DE" w:rsidRPr="00FE3DDD" w:rsidRDefault="00ED78CA" w:rsidP="003D46FE">
      <w:pPr>
        <w:tabs>
          <w:tab w:val="left" w:pos="993"/>
        </w:tabs>
        <w:ind w:left="567" w:hanging="567"/>
        <w:jc w:val="both"/>
        <w:rPr>
          <w:color w:val="000000"/>
        </w:rPr>
      </w:pPr>
      <w:r w:rsidRPr="00FE3DDD">
        <w:rPr>
          <w:color w:val="000000"/>
        </w:rPr>
        <w:tab/>
      </w:r>
      <w:r w:rsidR="00B024DE" w:rsidRPr="00FE3DDD">
        <w:rPr>
          <w:color w:val="000000"/>
        </w:rPr>
        <w:t>b)</w:t>
      </w:r>
      <w:r w:rsidR="00B024DE" w:rsidRPr="00FE3DDD">
        <w:rPr>
          <w:color w:val="000000"/>
        </w:rPr>
        <w:tab/>
      </w:r>
      <w:r w:rsidR="00FC6FFE" w:rsidRPr="00FE3DDD">
        <w:rPr>
          <w:color w:val="000000"/>
        </w:rPr>
        <w:t>Zhotoviteľ</w:t>
      </w:r>
      <w:r w:rsidR="00B024DE" w:rsidRPr="00FE3DDD">
        <w:rPr>
          <w:color w:val="000000"/>
        </w:rPr>
        <w:t xml:space="preserve"> je povinný nastúpiť d</w:t>
      </w:r>
      <w:r w:rsidR="008269D8" w:rsidRPr="00FE3DDD">
        <w:rPr>
          <w:color w:val="000000"/>
        </w:rPr>
        <w:t>o 72</w:t>
      </w:r>
      <w:r w:rsidR="00B024DE" w:rsidRPr="00FE3DDD">
        <w:rPr>
          <w:color w:val="000000"/>
        </w:rPr>
        <w:t xml:space="preserve"> hodín od nahlásenia vady k jej prerokovaniu a bezodkladne po jej prerokovaní nastúpi k jej odstráneniu.</w:t>
      </w:r>
      <w:r w:rsidR="008269D8" w:rsidRPr="00FE3DDD">
        <w:rPr>
          <w:color w:val="000000"/>
        </w:rPr>
        <w:t xml:space="preserve"> </w:t>
      </w:r>
      <w:r w:rsidR="00FC6FFE" w:rsidRPr="00FE3DDD">
        <w:rPr>
          <w:color w:val="000000"/>
        </w:rPr>
        <w:t>Zhotoviteľ</w:t>
      </w:r>
      <w:r w:rsidR="008269D8" w:rsidRPr="00FE3DDD">
        <w:rPr>
          <w:color w:val="000000"/>
        </w:rPr>
        <w:t xml:space="preserve"> odstráni vadu </w:t>
      </w:r>
      <w:r w:rsidR="00710732" w:rsidRPr="00FE3DDD">
        <w:rPr>
          <w:color w:val="000000"/>
        </w:rPr>
        <w:lastRenderedPageBreak/>
        <w:t>najneskôr</w:t>
      </w:r>
      <w:r w:rsidR="00A3037E" w:rsidRPr="00FE3DDD">
        <w:rPr>
          <w:color w:val="000000"/>
        </w:rPr>
        <w:t xml:space="preserve"> d</w:t>
      </w:r>
      <w:r w:rsidR="008269D8" w:rsidRPr="00FE3DDD">
        <w:rPr>
          <w:color w:val="000000"/>
        </w:rPr>
        <w:t xml:space="preserve">o 15 dní, ak sa s objednávateľom písomne nedohodol inak. </w:t>
      </w:r>
      <w:r w:rsidR="00B024DE" w:rsidRPr="00FE3DDD">
        <w:rPr>
          <w:color w:val="000000"/>
        </w:rPr>
        <w:t xml:space="preserve">V prípade, že </w:t>
      </w:r>
      <w:r w:rsidR="00FC6FFE" w:rsidRPr="00FE3DDD">
        <w:rPr>
          <w:color w:val="000000"/>
        </w:rPr>
        <w:t>zhotoviteľ</w:t>
      </w:r>
      <w:r w:rsidR="00B024DE" w:rsidRPr="00FE3DDD">
        <w:rPr>
          <w:color w:val="000000"/>
        </w:rPr>
        <w:t xml:space="preserve"> neodstraňuje oznámené (reklamované) vady riadne a včas, alebo ak </w:t>
      </w:r>
      <w:r w:rsidR="00FC6FFE" w:rsidRPr="00FE3DDD">
        <w:rPr>
          <w:color w:val="000000"/>
        </w:rPr>
        <w:t>zhotoviteľ</w:t>
      </w:r>
      <w:r w:rsidR="00B024DE" w:rsidRPr="00FE3DDD">
        <w:rPr>
          <w:color w:val="000000"/>
        </w:rPr>
        <w:t xml:space="preserve"> začne vady odstraňovať, ale neodstraňuje ich riadne</w:t>
      </w:r>
      <w:r w:rsidR="00710732" w:rsidRPr="00FE3DDD">
        <w:rPr>
          <w:color w:val="000000"/>
        </w:rPr>
        <w:t xml:space="preserve"> a včas</w:t>
      </w:r>
      <w:r w:rsidR="00B024DE" w:rsidRPr="00FE3DDD">
        <w:rPr>
          <w:color w:val="000000"/>
        </w:rPr>
        <w:t xml:space="preserve"> resp. objednávateľ predpokladá, že vady nebudú odstránené riadne a včas má objednávateľ právo odstrániť vady a nedorobky sám alebo ich nechať odstrániť treťou osobou na náklady </w:t>
      </w:r>
      <w:r w:rsidR="00FC6FFE" w:rsidRPr="00FE3DDD">
        <w:rPr>
          <w:color w:val="000000"/>
        </w:rPr>
        <w:t>zhotoviteľ</w:t>
      </w:r>
      <w:r w:rsidR="00B024DE" w:rsidRPr="00FE3DDD">
        <w:rPr>
          <w:color w:val="000000"/>
        </w:rPr>
        <w:t xml:space="preserve">a. V takomto prípade objednávateľ nie je viazaný jednotkovými cenami uvedenými v cenovej špecifikácii prác a dodávok </w:t>
      </w:r>
      <w:r w:rsidR="00FC6FFE" w:rsidRPr="00FE3DDD">
        <w:rPr>
          <w:color w:val="000000"/>
        </w:rPr>
        <w:t>zhotoviteľ</w:t>
      </w:r>
      <w:r w:rsidR="00B024DE" w:rsidRPr="00FE3DDD">
        <w:rPr>
          <w:color w:val="000000"/>
        </w:rPr>
        <w:t xml:space="preserve">a, ktorá je neoddeliteľnou súčasťou tejto zmluvy. Zmluvné strany sa dohodli, že týmto postupom objednávateľa nie sú dotknuté ustanovenia tejto zmluvy týkajúce sa dohodnutej záručnej doby a zodpovednosti </w:t>
      </w:r>
      <w:r w:rsidR="00FC6FFE" w:rsidRPr="00FE3DDD">
        <w:rPr>
          <w:color w:val="000000"/>
        </w:rPr>
        <w:t>zhotoviteľ</w:t>
      </w:r>
      <w:r w:rsidR="00B024DE" w:rsidRPr="00FE3DDD">
        <w:rPr>
          <w:color w:val="000000"/>
        </w:rPr>
        <w:t xml:space="preserve">a za vady, ktoré sa počas tejto záručnej doby vyskytnú na predmete tejto zmluvy. Zmluvné strany sa dohodli, že v takomto prípade má objednávateľ právo na zaplatenie zmluvnej pokuty </w:t>
      </w:r>
      <w:r w:rsidR="00FC6FFE" w:rsidRPr="00FE3DDD">
        <w:rPr>
          <w:color w:val="000000"/>
        </w:rPr>
        <w:t>zhotoviteľ</w:t>
      </w:r>
      <w:r w:rsidR="00B024DE" w:rsidRPr="00FE3DDD">
        <w:rPr>
          <w:color w:val="000000"/>
        </w:rPr>
        <w:t>om vo výške 5% z ceny diela. Zároveň</w:t>
      </w:r>
      <w:r w:rsidR="00B024DE" w:rsidRPr="00FE3DDD">
        <w:rPr>
          <w:b/>
          <w:color w:val="000000"/>
        </w:rPr>
        <w:t xml:space="preserve"> </w:t>
      </w:r>
      <w:r w:rsidR="00B024DE" w:rsidRPr="00FE3DDD">
        <w:rPr>
          <w:color w:val="000000"/>
        </w:rPr>
        <w:t xml:space="preserve">má objednávateľ nárok na náhradu škody a náhradu účelne vynaložených nákladov súvisiacich s odstraňovaním následkov </w:t>
      </w:r>
      <w:proofErr w:type="spellStart"/>
      <w:r w:rsidR="00B024DE" w:rsidRPr="00FE3DDD">
        <w:rPr>
          <w:color w:val="000000"/>
        </w:rPr>
        <w:t>vadného</w:t>
      </w:r>
      <w:proofErr w:type="spellEnd"/>
      <w:r w:rsidR="00B024DE" w:rsidRPr="00FE3DDD">
        <w:rPr>
          <w:color w:val="000000"/>
        </w:rPr>
        <w:t xml:space="preserve"> plnenia </w:t>
      </w:r>
      <w:r w:rsidR="00FC6FFE" w:rsidRPr="00FE3DDD">
        <w:rPr>
          <w:color w:val="000000"/>
        </w:rPr>
        <w:t>zhotoviteľ</w:t>
      </w:r>
      <w:r w:rsidR="001619A1" w:rsidRPr="00FE3DDD">
        <w:rPr>
          <w:color w:val="000000"/>
        </w:rPr>
        <w:t xml:space="preserve">a </w:t>
      </w:r>
      <w:r w:rsidR="00B024DE" w:rsidRPr="00FE3DDD">
        <w:rPr>
          <w:color w:val="000000"/>
        </w:rPr>
        <w:t xml:space="preserve">v plnom rozsahu. Zmluvnú pokutu, náhradu škody a náklady súvisiace s odstraňovaním následkov </w:t>
      </w:r>
      <w:proofErr w:type="spellStart"/>
      <w:r w:rsidR="00B024DE" w:rsidRPr="00FE3DDD">
        <w:rPr>
          <w:color w:val="000000"/>
        </w:rPr>
        <w:t>vadného</w:t>
      </w:r>
      <w:proofErr w:type="spellEnd"/>
      <w:r w:rsidR="00B024DE" w:rsidRPr="00FE3DDD">
        <w:rPr>
          <w:color w:val="000000"/>
        </w:rPr>
        <w:t xml:space="preserve"> plnenia </w:t>
      </w:r>
      <w:r w:rsidR="00FC6FFE" w:rsidRPr="00FE3DDD">
        <w:rPr>
          <w:color w:val="000000"/>
        </w:rPr>
        <w:t>zhotoviteľ</w:t>
      </w:r>
      <w:r w:rsidR="00B024DE" w:rsidRPr="00FE3DDD">
        <w:rPr>
          <w:color w:val="000000"/>
        </w:rPr>
        <w:t xml:space="preserve">a je objednávateľ oprávnený si vyúčtovať zo zádržného, pokiaľ ešte nebolo vyplatené, inak ho </w:t>
      </w:r>
      <w:r w:rsidR="00FC6FFE" w:rsidRPr="00FE3DDD">
        <w:rPr>
          <w:color w:val="000000"/>
        </w:rPr>
        <w:t>zhotoviteľ</w:t>
      </w:r>
      <w:r w:rsidR="00B024DE" w:rsidRPr="00FE3DDD">
        <w:rPr>
          <w:color w:val="000000"/>
        </w:rPr>
        <w:t xml:space="preserve"> uhradí so splatnosťou 30 dní. </w:t>
      </w:r>
    </w:p>
    <w:p w:rsidR="00B024DE" w:rsidRPr="00FE3DDD" w:rsidRDefault="00CA68BD" w:rsidP="003D46FE">
      <w:pPr>
        <w:ind w:left="567" w:hanging="567"/>
        <w:jc w:val="both"/>
        <w:rPr>
          <w:color w:val="000000"/>
        </w:rPr>
      </w:pPr>
      <w:r w:rsidRPr="00FE3DDD">
        <w:rPr>
          <w:color w:val="000000"/>
        </w:rPr>
        <w:t>8.11</w:t>
      </w:r>
      <w:r w:rsidR="00B024DE" w:rsidRPr="00FE3DDD">
        <w:rPr>
          <w:color w:val="000000"/>
        </w:rPr>
        <w:tab/>
        <w:t xml:space="preserve">Práva zo zodpovednosti za vady musia byť uplatnené u </w:t>
      </w:r>
      <w:r w:rsidR="00FC6FFE" w:rsidRPr="00FE3DDD">
        <w:rPr>
          <w:color w:val="000000"/>
        </w:rPr>
        <w:t>zhotoviteľ</w:t>
      </w:r>
      <w:r w:rsidR="00B024DE" w:rsidRPr="00FE3DDD">
        <w:rPr>
          <w:color w:val="000000"/>
        </w:rPr>
        <w:t xml:space="preserve">a v záručnej dobe, inak tieto práva zanikajú. Doba od uplatnenia práva až do vykonania opravy sa do záručnej doby nepočíta. </w:t>
      </w:r>
    </w:p>
    <w:p w:rsidR="00B024DE" w:rsidRPr="00FE3DDD" w:rsidRDefault="00CA68BD" w:rsidP="003D46FE">
      <w:pPr>
        <w:tabs>
          <w:tab w:val="left" w:pos="709"/>
        </w:tabs>
        <w:ind w:left="567" w:hanging="567"/>
        <w:jc w:val="both"/>
        <w:rPr>
          <w:color w:val="000000"/>
        </w:rPr>
      </w:pPr>
      <w:r w:rsidRPr="00FE3DDD">
        <w:rPr>
          <w:color w:val="000000"/>
        </w:rPr>
        <w:t>8.12</w:t>
      </w:r>
      <w:r w:rsidR="00B024DE" w:rsidRPr="00FE3DDD">
        <w:rPr>
          <w:color w:val="000000"/>
        </w:rPr>
        <w:tab/>
        <w:t xml:space="preserve">Ak objednávateľ zistí, že kvalita realizovaných výkonov alebo používaného materiálu </w:t>
      </w:r>
      <w:r w:rsidR="00FC6FFE" w:rsidRPr="00FE3DDD">
        <w:rPr>
          <w:color w:val="000000"/>
        </w:rPr>
        <w:t>zhotoviteľ</w:t>
      </w:r>
      <w:r w:rsidR="00B024DE" w:rsidRPr="00FE3DDD">
        <w:rPr>
          <w:color w:val="000000"/>
        </w:rPr>
        <w:t xml:space="preserve">om pri realizácii diela je v rozpore so zmluvou alebo že výkony podľa cenovej špecifikácie prác a výkonov </w:t>
      </w:r>
      <w:r w:rsidR="00FC6FFE" w:rsidRPr="00FE3DDD">
        <w:rPr>
          <w:color w:val="000000"/>
        </w:rPr>
        <w:t>zhotoviteľ</w:t>
      </w:r>
      <w:r w:rsidR="00B024DE" w:rsidRPr="00FE3DDD">
        <w:rPr>
          <w:color w:val="000000"/>
        </w:rPr>
        <w:t xml:space="preserve">a sú celkom alebo sčasti nesplnené alebo nevykonané, je objednávateľ oprávnený po písomnom upozornení </w:t>
      </w:r>
      <w:r w:rsidR="00FC6FFE" w:rsidRPr="00FE3DDD">
        <w:rPr>
          <w:color w:val="000000"/>
        </w:rPr>
        <w:t>zhotoviteľ</w:t>
      </w:r>
      <w:r w:rsidR="00B024DE" w:rsidRPr="00FE3DDD">
        <w:rPr>
          <w:color w:val="000000"/>
        </w:rPr>
        <w:t>a pri</w:t>
      </w:r>
      <w:r w:rsidRPr="00FE3DDD">
        <w:rPr>
          <w:color w:val="000000"/>
        </w:rPr>
        <w:t>merane znížiť cenu diela až o 15</w:t>
      </w:r>
      <w:r w:rsidR="00B024DE" w:rsidRPr="00FE3DDD">
        <w:rPr>
          <w:color w:val="000000"/>
        </w:rPr>
        <w:t xml:space="preserve">% z celkovej ceny diela. Objednávateľ je povinný pred týmto postupom poskytnúť </w:t>
      </w:r>
      <w:r w:rsidR="00FC6FFE" w:rsidRPr="00FE3DDD">
        <w:rPr>
          <w:color w:val="000000"/>
        </w:rPr>
        <w:t>zhotoviteľ</w:t>
      </w:r>
      <w:r w:rsidR="00B024DE" w:rsidRPr="00FE3DDD">
        <w:rPr>
          <w:color w:val="000000"/>
        </w:rPr>
        <w:t xml:space="preserve">ovi primeranú lehotu na odstránenie týchto nedostatkov. Ak </w:t>
      </w:r>
      <w:r w:rsidR="00FC6FFE" w:rsidRPr="00FE3DDD">
        <w:rPr>
          <w:color w:val="000000"/>
        </w:rPr>
        <w:t>zhotoviteľ</w:t>
      </w:r>
      <w:r w:rsidR="00B024DE" w:rsidRPr="00FE3DDD">
        <w:rPr>
          <w:color w:val="000000"/>
        </w:rPr>
        <w:t xml:space="preserve"> neodstráni nedostatky v realizácii diela v primeranej lehote, objednávateľ písomne oznámi zníženie ceny diela o primeranú čiastku v zmysle tohto článku zmluvy a </w:t>
      </w:r>
      <w:r w:rsidR="00FC6FFE" w:rsidRPr="00FE3DDD">
        <w:rPr>
          <w:color w:val="000000"/>
        </w:rPr>
        <w:t>zhotoviteľ</w:t>
      </w:r>
      <w:r w:rsidR="00B024DE" w:rsidRPr="00FE3DDD">
        <w:rPr>
          <w:color w:val="000000"/>
        </w:rPr>
        <w:t>ovi zaplatí túto pomerne zníženú čiastku na základe faktúry. Nárok na náhradu škody, ktorá by objednávateľovi vznikla, týmto nie je dotknutý.</w:t>
      </w:r>
    </w:p>
    <w:p w:rsidR="00F70AE5" w:rsidRPr="00FE3DDD" w:rsidRDefault="00F70AE5" w:rsidP="003D46FE">
      <w:pPr>
        <w:tabs>
          <w:tab w:val="left" w:pos="709"/>
        </w:tabs>
        <w:ind w:left="567" w:hanging="567"/>
        <w:jc w:val="both"/>
        <w:rPr>
          <w:color w:val="000000"/>
        </w:rPr>
      </w:pPr>
      <w:r w:rsidRPr="00FE3DDD">
        <w:rPr>
          <w:color w:val="000000"/>
        </w:rPr>
        <w:t>8.13</w:t>
      </w:r>
      <w:r w:rsidRPr="00FE3DDD">
        <w:rPr>
          <w:color w:val="000000"/>
        </w:rPr>
        <w:tab/>
        <w:t>Zhotoviteľ v plnej miere zodpovedá za škodu a je povinný pri zhotovení diela postupovať s odbornou starostlivosťou tak, aby s ohľadom na objekt, v ktorom je dielo zhotovované  nevznikla škoda na budove a zariadení zimného štadióna a to najmä na systéme potrubí chladiarenského zariadenia umiestneného pod ľadovou plochou, vzhľadom na obsah čpavku v tomto potrubí.</w:t>
      </w:r>
    </w:p>
    <w:p w:rsidR="00CA68BD" w:rsidRPr="00FE3DDD" w:rsidRDefault="00F70AE5" w:rsidP="003D46FE">
      <w:pPr>
        <w:ind w:left="567" w:hanging="567"/>
        <w:jc w:val="both"/>
      </w:pPr>
      <w:r w:rsidRPr="00FE3DDD">
        <w:rPr>
          <w:color w:val="000000"/>
        </w:rPr>
        <w:t>8.14</w:t>
      </w:r>
      <w:r w:rsidR="00B024DE" w:rsidRPr="00FE3DDD">
        <w:rPr>
          <w:color w:val="000000"/>
        </w:rPr>
        <w:tab/>
      </w:r>
      <w:r w:rsidR="00CA68BD" w:rsidRPr="00FE3DDD">
        <w:t xml:space="preserve">Zmluvné strany sa dohodli, že vlastnícke právo k vykonanému dielu prechádza na objednávateľa až okamihom úplného zaplatenia ceny za dielo podľa čl. VI tejto zmluvy. </w:t>
      </w:r>
    </w:p>
    <w:p w:rsidR="00B024DE" w:rsidRPr="00FE3DDD" w:rsidRDefault="00B024DE" w:rsidP="003D46FE">
      <w:pPr>
        <w:tabs>
          <w:tab w:val="left" w:pos="709"/>
        </w:tabs>
        <w:ind w:right="-284"/>
        <w:jc w:val="both"/>
        <w:rPr>
          <w:color w:val="000000"/>
        </w:rPr>
      </w:pPr>
    </w:p>
    <w:p w:rsidR="00B024DE" w:rsidRPr="00FE3DDD" w:rsidRDefault="00B024DE" w:rsidP="003D46FE">
      <w:pPr>
        <w:tabs>
          <w:tab w:val="left" w:pos="709"/>
        </w:tabs>
        <w:ind w:right="-284"/>
        <w:jc w:val="center"/>
        <w:rPr>
          <w:b/>
          <w:color w:val="000000"/>
        </w:rPr>
      </w:pPr>
      <w:r w:rsidRPr="00FE3DDD">
        <w:rPr>
          <w:b/>
          <w:color w:val="000000"/>
        </w:rPr>
        <w:t>Článok IX.</w:t>
      </w:r>
    </w:p>
    <w:p w:rsidR="00B024DE" w:rsidRPr="00FE3DDD" w:rsidRDefault="00B024DE" w:rsidP="003D46FE">
      <w:pPr>
        <w:tabs>
          <w:tab w:val="left" w:pos="709"/>
        </w:tabs>
        <w:spacing w:after="240"/>
        <w:ind w:right="-284"/>
        <w:jc w:val="center"/>
        <w:rPr>
          <w:b/>
          <w:color w:val="000000"/>
        </w:rPr>
      </w:pPr>
      <w:r w:rsidRPr="00FE3DDD">
        <w:rPr>
          <w:b/>
          <w:color w:val="000000"/>
        </w:rPr>
        <w:t>Právne predpisy</w:t>
      </w:r>
    </w:p>
    <w:p w:rsidR="00B024DE" w:rsidRPr="00FE3DDD" w:rsidRDefault="00CA68BD" w:rsidP="003D46FE">
      <w:pPr>
        <w:ind w:left="567" w:hanging="567"/>
        <w:jc w:val="both"/>
        <w:rPr>
          <w:color w:val="000000"/>
        </w:rPr>
      </w:pPr>
      <w:r w:rsidRPr="00FE3DDD">
        <w:rPr>
          <w:color w:val="000000"/>
        </w:rPr>
        <w:t>9.1</w:t>
      </w:r>
      <w:r w:rsidR="00B024DE" w:rsidRPr="00FE3DDD">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rsidR="00B024DE" w:rsidRPr="00FE3DDD" w:rsidRDefault="00B024DE" w:rsidP="003D46FE">
      <w:pPr>
        <w:ind w:left="709" w:right="-284" w:hanging="709"/>
        <w:rPr>
          <w:b/>
          <w:color w:val="000000"/>
        </w:rPr>
      </w:pPr>
    </w:p>
    <w:p w:rsidR="00B024DE" w:rsidRPr="00FE3DDD" w:rsidRDefault="00B024DE" w:rsidP="003D46FE">
      <w:pPr>
        <w:tabs>
          <w:tab w:val="left" w:pos="709"/>
        </w:tabs>
        <w:ind w:right="-284"/>
        <w:jc w:val="center"/>
        <w:rPr>
          <w:b/>
          <w:color w:val="000000"/>
        </w:rPr>
      </w:pPr>
      <w:r w:rsidRPr="00FE3DDD">
        <w:rPr>
          <w:b/>
          <w:color w:val="000000"/>
        </w:rPr>
        <w:t>Článok X.</w:t>
      </w:r>
    </w:p>
    <w:p w:rsidR="00B024DE" w:rsidRPr="00FE3DDD" w:rsidRDefault="00B024DE" w:rsidP="003D46FE">
      <w:pPr>
        <w:tabs>
          <w:tab w:val="left" w:pos="709"/>
        </w:tabs>
        <w:spacing w:after="240"/>
        <w:ind w:right="-284"/>
        <w:jc w:val="center"/>
        <w:rPr>
          <w:color w:val="000000"/>
        </w:rPr>
      </w:pPr>
      <w:r w:rsidRPr="00FE3DDD">
        <w:rPr>
          <w:b/>
          <w:color w:val="000000"/>
        </w:rPr>
        <w:t>Záverečné ustanovenia</w:t>
      </w:r>
    </w:p>
    <w:p w:rsidR="00CA68BD" w:rsidRPr="00FE3DDD" w:rsidRDefault="00B024DE" w:rsidP="003D46FE">
      <w:pPr>
        <w:pStyle w:val="Odsekzoznamu"/>
        <w:numPr>
          <w:ilvl w:val="1"/>
          <w:numId w:val="27"/>
        </w:numPr>
        <w:ind w:left="567" w:hanging="567"/>
        <w:jc w:val="both"/>
        <w:rPr>
          <w:color w:val="000000"/>
        </w:rPr>
      </w:pPr>
      <w:r w:rsidRPr="00FE3DDD">
        <w:rPr>
          <w:color w:val="000000"/>
        </w:rPr>
        <w:t>Zmluvné strany sa dohodli, že od tejto zmluvy je možné odstúpiť alebo ju zrušiť len písomne</w:t>
      </w:r>
      <w:r w:rsidR="00CA68BD" w:rsidRPr="00FE3DDD">
        <w:rPr>
          <w:color w:val="000000"/>
        </w:rPr>
        <w:t xml:space="preserve"> dohodou</w:t>
      </w:r>
      <w:r w:rsidRPr="00FE3DDD">
        <w:rPr>
          <w:color w:val="000000"/>
        </w:rPr>
        <w:t>. Zmluvné strany sa dohodli, že za písomné doručenie sa pre prípad zrušenia resp. odstúpenia</w:t>
      </w:r>
      <w:r w:rsidRPr="00FE3DDD">
        <w:rPr>
          <w:b/>
          <w:color w:val="000000"/>
        </w:rPr>
        <w:t xml:space="preserve"> </w:t>
      </w:r>
      <w:r w:rsidRPr="00FE3DDD">
        <w:rPr>
          <w:color w:val="000000"/>
        </w:rPr>
        <w:t>od tejto zmluvy nepovažuje doručenie faxom alebo e-mailom (elektronickou poštou).</w:t>
      </w:r>
    </w:p>
    <w:p w:rsidR="00CA68BD" w:rsidRPr="00FE3DDD" w:rsidRDefault="00CA68BD" w:rsidP="003D46FE">
      <w:pPr>
        <w:pStyle w:val="Zkladntext31"/>
        <w:numPr>
          <w:ilvl w:val="1"/>
          <w:numId w:val="27"/>
        </w:numPr>
        <w:ind w:left="567" w:hanging="567"/>
        <w:rPr>
          <w:rFonts w:ascii="Times New Roman" w:hAnsi="Times New Roman" w:cs="Times New Roman"/>
        </w:rPr>
      </w:pPr>
      <w:r w:rsidRPr="00FE3DDD">
        <w:rPr>
          <w:rFonts w:ascii="Times New Roman" w:hAnsi="Times New Roman" w:cs="Times New Roman"/>
        </w:rPr>
        <w:lastRenderedPageBreak/>
        <w:t xml:space="preserve">Ktorákoľvek zo zmluvných strán je oprávnená odstúpiť od tejto zmluvy za podmienok uvedených v príslušných právnych predpisoch, ako aj v prípade: </w:t>
      </w:r>
    </w:p>
    <w:p w:rsidR="00CA68BD" w:rsidRPr="00FE3DDD" w:rsidRDefault="00CA68BD" w:rsidP="003D46FE">
      <w:pPr>
        <w:pStyle w:val="Zkladntext31"/>
        <w:numPr>
          <w:ilvl w:val="0"/>
          <w:numId w:val="24"/>
        </w:numPr>
        <w:tabs>
          <w:tab w:val="clear" w:pos="1068"/>
        </w:tabs>
        <w:ind w:left="993" w:hanging="426"/>
        <w:rPr>
          <w:rFonts w:ascii="Times New Roman" w:hAnsi="Times New Roman" w:cs="Times New Roman"/>
        </w:rPr>
      </w:pPr>
      <w:r w:rsidRPr="00FE3DDD">
        <w:rPr>
          <w:rFonts w:ascii="Times New Roman" w:hAnsi="Times New Roman" w:cs="Times New Roman"/>
        </w:rPr>
        <w:t>podstatného porušenia zmluvy druhou zmluvnou stranou,</w:t>
      </w:r>
    </w:p>
    <w:p w:rsidR="00CA68BD" w:rsidRPr="00FE3DDD" w:rsidRDefault="00CA68BD" w:rsidP="003D46FE">
      <w:pPr>
        <w:pStyle w:val="Zkladntext31"/>
        <w:numPr>
          <w:ilvl w:val="0"/>
          <w:numId w:val="24"/>
        </w:numPr>
        <w:tabs>
          <w:tab w:val="clear" w:pos="1068"/>
        </w:tabs>
        <w:ind w:left="993" w:hanging="426"/>
        <w:rPr>
          <w:rFonts w:ascii="Times New Roman" w:hAnsi="Times New Roman" w:cs="Times New Roman"/>
        </w:rPr>
      </w:pPr>
      <w:r w:rsidRPr="00FE3DDD">
        <w:rPr>
          <w:rFonts w:ascii="Times New Roman" w:hAnsi="Times New Roman" w:cs="Times New Roman"/>
        </w:rPr>
        <w:t xml:space="preserve">ak bol podaný návrh na reštrukturalizáciu alebo sa začne konkurzné konanie na majetok druhej zmluvnej strany. </w:t>
      </w:r>
    </w:p>
    <w:p w:rsidR="00CA68BD" w:rsidRPr="00FE3DDD" w:rsidRDefault="00C5306B" w:rsidP="003D46FE">
      <w:pPr>
        <w:pStyle w:val="Zkladntext31"/>
        <w:numPr>
          <w:ilvl w:val="1"/>
          <w:numId w:val="27"/>
        </w:numPr>
        <w:tabs>
          <w:tab w:val="left" w:pos="567"/>
        </w:tabs>
        <w:rPr>
          <w:rFonts w:ascii="Times New Roman" w:hAnsi="Times New Roman" w:cs="Times New Roman"/>
        </w:rPr>
      </w:pPr>
      <w:r w:rsidRPr="00FE3DDD">
        <w:rPr>
          <w:rFonts w:ascii="Times New Roman" w:hAnsi="Times New Roman" w:cs="Times New Roman"/>
        </w:rPr>
        <w:t xml:space="preserve">  </w:t>
      </w:r>
      <w:r w:rsidR="00CA68BD" w:rsidRPr="00FE3DDD">
        <w:rPr>
          <w:rFonts w:ascii="Times New Roman" w:hAnsi="Times New Roman" w:cs="Times New Roman"/>
        </w:rPr>
        <w:t>Za podstatné porušenie zmluvy zhotoviteľom sa považuje</w:t>
      </w:r>
    </w:p>
    <w:p w:rsidR="00CA68BD" w:rsidRPr="00FE3DDD" w:rsidRDefault="00CA68BD" w:rsidP="003D46FE">
      <w:pPr>
        <w:pStyle w:val="Zkladntext31"/>
        <w:numPr>
          <w:ilvl w:val="0"/>
          <w:numId w:val="23"/>
        </w:numPr>
        <w:tabs>
          <w:tab w:val="clear" w:pos="1080"/>
        </w:tabs>
        <w:ind w:left="993" w:hanging="426"/>
        <w:rPr>
          <w:rFonts w:ascii="Times New Roman" w:hAnsi="Times New Roman" w:cs="Times New Roman"/>
        </w:rPr>
      </w:pPr>
      <w:r w:rsidRPr="00FE3DDD">
        <w:rPr>
          <w:rFonts w:ascii="Times New Roman" w:hAnsi="Times New Roman" w:cs="Times New Roman"/>
        </w:rPr>
        <w:t>nedodržanie termínu dodania diela  dohodnutého v zmluve o viac ako 30 dní;</w:t>
      </w:r>
    </w:p>
    <w:p w:rsidR="00CA68BD" w:rsidRPr="00FE3DDD" w:rsidRDefault="00CA68BD" w:rsidP="003D46FE">
      <w:pPr>
        <w:pStyle w:val="Zkladntext31"/>
        <w:numPr>
          <w:ilvl w:val="0"/>
          <w:numId w:val="23"/>
        </w:numPr>
        <w:tabs>
          <w:tab w:val="clear" w:pos="1080"/>
        </w:tabs>
        <w:ind w:left="993" w:hanging="426"/>
        <w:rPr>
          <w:rFonts w:ascii="Times New Roman" w:hAnsi="Times New Roman" w:cs="Times New Roman"/>
        </w:rPr>
      </w:pPr>
      <w:r w:rsidRPr="00FE3DDD">
        <w:rPr>
          <w:rFonts w:ascii="Times New Roman" w:hAnsi="Times New Roman" w:cs="Times New Roman"/>
        </w:rPr>
        <w:t>dodanie diela, ktoré nezodpovedá požiadavkám objednávateľa dohodnutým v zmluve.</w:t>
      </w:r>
    </w:p>
    <w:p w:rsidR="00CA68BD" w:rsidRPr="00FE3DDD" w:rsidRDefault="00CA68BD" w:rsidP="003D46FE">
      <w:pPr>
        <w:pStyle w:val="Zkladntext31"/>
        <w:numPr>
          <w:ilvl w:val="1"/>
          <w:numId w:val="27"/>
        </w:numPr>
        <w:ind w:left="567" w:hanging="567"/>
        <w:rPr>
          <w:rFonts w:ascii="Times New Roman" w:hAnsi="Times New Roman" w:cs="Times New Roman"/>
        </w:rPr>
      </w:pPr>
      <w:r w:rsidRPr="00FE3DDD">
        <w:rPr>
          <w:rFonts w:ascii="Times New Roman" w:hAnsi="Times New Roman" w:cs="Times New Roman"/>
        </w:rPr>
        <w:t>Za podstatné porušenie zmluvy objednávateľom sa považuje omeškanie objednávateľa so zaplatením splátky podľa čl. IV tejto zmluvy o viac ako 10 dní po lehote splatnosti.</w:t>
      </w:r>
    </w:p>
    <w:p w:rsidR="00CA68BD" w:rsidRPr="00FE3DDD" w:rsidRDefault="00CA68BD" w:rsidP="003D46FE">
      <w:pPr>
        <w:pStyle w:val="Zkladntext31"/>
        <w:numPr>
          <w:ilvl w:val="1"/>
          <w:numId w:val="27"/>
        </w:numPr>
        <w:ind w:left="567" w:hanging="567"/>
        <w:rPr>
          <w:rFonts w:ascii="Times New Roman" w:hAnsi="Times New Roman" w:cs="Times New Roman"/>
        </w:rPr>
      </w:pPr>
      <w:r w:rsidRPr="00FE3DDD">
        <w:rPr>
          <w:rFonts w:ascii="Times New Roman" w:hAnsi="Times New Roman" w:cs="Times New Roman"/>
        </w:rPr>
        <w:t>Odstúpením od zmluvy zmluva zaniká, keď prejav vôle oprávnenej strany odstúpiť od zmluvy je doručený druhej strane. Po tejto dobe nemožno účinky odstúpenia od zmluvy odvolať alebo meniť bez súhlasu druhej strany.</w:t>
      </w:r>
    </w:p>
    <w:p w:rsidR="00B024DE" w:rsidRPr="00FE3DDD" w:rsidRDefault="00CA68BD" w:rsidP="003D46FE">
      <w:pPr>
        <w:ind w:left="567" w:hanging="567"/>
        <w:jc w:val="both"/>
        <w:rPr>
          <w:color w:val="000000"/>
        </w:rPr>
      </w:pPr>
      <w:r w:rsidRPr="00FE3DDD">
        <w:rPr>
          <w:color w:val="000000"/>
        </w:rPr>
        <w:t>10.6</w:t>
      </w:r>
      <w:r w:rsidR="00B024DE" w:rsidRPr="00FE3DDD">
        <w:rPr>
          <w:color w:val="000000"/>
        </w:rPr>
        <w:tab/>
      </w:r>
      <w:r w:rsidR="00FC6FFE" w:rsidRPr="00FE3DDD">
        <w:rPr>
          <w:color w:val="000000"/>
        </w:rPr>
        <w:t>Zhotoviteľ</w:t>
      </w:r>
      <w:r w:rsidR="00B024DE" w:rsidRPr="00FE3DDD">
        <w:rPr>
          <w:color w:val="000000"/>
        </w:rPr>
        <w:t xml:space="preserve"> prehlasuje, že:</w:t>
      </w:r>
    </w:p>
    <w:p w:rsidR="00B024DE" w:rsidRPr="00FE3DDD" w:rsidRDefault="00B024DE" w:rsidP="003D46FE">
      <w:pPr>
        <w:numPr>
          <w:ilvl w:val="0"/>
          <w:numId w:val="2"/>
        </w:numPr>
        <w:tabs>
          <w:tab w:val="clear" w:pos="0"/>
        </w:tabs>
        <w:ind w:left="993" w:hanging="284"/>
        <w:jc w:val="both"/>
        <w:rPr>
          <w:color w:val="000000"/>
        </w:rPr>
      </w:pPr>
      <w:r w:rsidRPr="00FE3DDD">
        <w:rPr>
          <w:color w:val="000000"/>
        </w:rPr>
        <w:t>prečítal, preveril a pochopil všetky podmienky realizácie tejto zmluvy o dielo so všetkými časťami a prílohami a tieto neobmedzene uznal,</w:t>
      </w:r>
    </w:p>
    <w:p w:rsidR="00B024DE" w:rsidRPr="00FE3DDD" w:rsidRDefault="00B024DE" w:rsidP="003D46FE">
      <w:pPr>
        <w:numPr>
          <w:ilvl w:val="0"/>
          <w:numId w:val="2"/>
        </w:numPr>
        <w:tabs>
          <w:tab w:val="clear" w:pos="0"/>
        </w:tabs>
        <w:ind w:left="993" w:hanging="284"/>
        <w:jc w:val="both"/>
        <w:rPr>
          <w:color w:val="000000"/>
        </w:rPr>
      </w:pPr>
      <w:r w:rsidRPr="00FE3DDD">
        <w:rPr>
          <w:color w:val="000000"/>
        </w:rPr>
        <w:t>potrebné výkony sú mu jasné a bez námietok známe,</w:t>
      </w:r>
    </w:p>
    <w:p w:rsidR="00B024DE" w:rsidRPr="00FE3DDD" w:rsidRDefault="00B024DE" w:rsidP="003D46FE">
      <w:pPr>
        <w:numPr>
          <w:ilvl w:val="0"/>
          <w:numId w:val="2"/>
        </w:numPr>
        <w:tabs>
          <w:tab w:val="clear" w:pos="0"/>
        </w:tabs>
        <w:ind w:left="993" w:hanging="284"/>
        <w:jc w:val="both"/>
        <w:rPr>
          <w:color w:val="000000"/>
        </w:rPr>
      </w:pPr>
      <w:r w:rsidRPr="00FE3DDD">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rsidR="00B024DE" w:rsidRPr="00FE3DDD" w:rsidRDefault="00CA68BD" w:rsidP="003D46FE">
      <w:pPr>
        <w:tabs>
          <w:tab w:val="left" w:pos="709"/>
        </w:tabs>
        <w:ind w:left="709" w:hanging="709"/>
        <w:jc w:val="both"/>
        <w:rPr>
          <w:color w:val="000000"/>
        </w:rPr>
      </w:pPr>
      <w:r w:rsidRPr="00FE3DDD">
        <w:rPr>
          <w:color w:val="000000"/>
        </w:rPr>
        <w:t>10</w:t>
      </w:r>
      <w:r w:rsidR="00B024DE" w:rsidRPr="00FE3DDD">
        <w:rPr>
          <w:color w:val="000000"/>
        </w:rPr>
        <w:t>.</w:t>
      </w:r>
      <w:r w:rsidRPr="00FE3DDD">
        <w:rPr>
          <w:color w:val="000000"/>
        </w:rPr>
        <w:t>7</w:t>
      </w:r>
      <w:r w:rsidR="00B024DE" w:rsidRPr="00FE3DDD">
        <w:rPr>
          <w:color w:val="000000"/>
        </w:rPr>
        <w:t xml:space="preserve"> </w:t>
      </w:r>
      <w:r w:rsidR="00B024DE" w:rsidRPr="00FE3DDD">
        <w:rPr>
          <w:color w:val="000000"/>
        </w:rPr>
        <w:tab/>
        <w:t xml:space="preserve">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w:t>
      </w:r>
      <w:r w:rsidRPr="00FE3DDD">
        <w:rPr>
          <w:color w:val="000000"/>
        </w:rPr>
        <w:t>10.9</w:t>
      </w:r>
      <w:r w:rsidR="00B024DE" w:rsidRPr="00FE3DDD">
        <w:rPr>
          <w:color w:val="000000"/>
        </w:rPr>
        <w:t xml:space="preserve"> a</w:t>
      </w:r>
      <w:r w:rsidRPr="00FE3DDD">
        <w:rPr>
          <w:color w:val="000000"/>
        </w:rPr>
        <w:t> 10.10</w:t>
      </w:r>
      <w:r w:rsidR="00B024DE" w:rsidRPr="00FE3DDD">
        <w:rPr>
          <w:color w:val="000000"/>
        </w:rPr>
        <w:t xml:space="preserve"> tohto článku zmluvy zostávajú v</w:t>
      </w:r>
      <w:r w:rsidR="00E727E3" w:rsidRPr="00FE3DDD">
        <w:rPr>
          <w:color w:val="000000"/>
        </w:rPr>
        <w:t> </w:t>
      </w:r>
      <w:r w:rsidR="00B024DE" w:rsidRPr="00FE3DDD">
        <w:rPr>
          <w:color w:val="000000"/>
        </w:rPr>
        <w:t>platnosti</w:t>
      </w:r>
      <w:r w:rsidR="00E727E3" w:rsidRPr="00FE3DDD">
        <w:rPr>
          <w:color w:val="000000"/>
        </w:rPr>
        <w:t xml:space="preserve"> a účinnosti</w:t>
      </w:r>
      <w:r w:rsidR="00B024DE" w:rsidRPr="00FE3DDD">
        <w:rPr>
          <w:color w:val="000000"/>
        </w:rPr>
        <w:t xml:space="preserve"> aj v prípade odstúpenia od zmluvy ktoroukoľvek zmluvnou stranou.</w:t>
      </w:r>
    </w:p>
    <w:p w:rsidR="00B024DE" w:rsidRPr="00FE3DDD" w:rsidRDefault="00CA68BD" w:rsidP="003D46FE">
      <w:pPr>
        <w:tabs>
          <w:tab w:val="left" w:pos="709"/>
        </w:tabs>
        <w:ind w:left="709" w:hanging="709"/>
        <w:jc w:val="both"/>
        <w:rPr>
          <w:color w:val="000000"/>
        </w:rPr>
      </w:pPr>
      <w:r w:rsidRPr="00FE3DDD">
        <w:rPr>
          <w:color w:val="000000"/>
        </w:rPr>
        <w:t>10.8</w:t>
      </w:r>
      <w:r w:rsidR="00B024DE" w:rsidRPr="00FE3DDD">
        <w:rPr>
          <w:color w:val="000000"/>
        </w:rPr>
        <w:t xml:space="preserve"> </w:t>
      </w:r>
      <w:r w:rsidR="00B024DE" w:rsidRPr="00FE3DDD">
        <w:rPr>
          <w:color w:val="000000"/>
        </w:rPr>
        <w:tab/>
        <w:t xml:space="preserve">Objednávateľ je oprávnený jednostranne započítať pohľadávku </w:t>
      </w:r>
      <w:r w:rsidR="00FC6FFE" w:rsidRPr="00FE3DDD">
        <w:rPr>
          <w:color w:val="000000"/>
        </w:rPr>
        <w:t>zhotoviteľ</w:t>
      </w:r>
      <w:r w:rsidR="00B024DE" w:rsidRPr="00FE3DDD">
        <w:rPr>
          <w:color w:val="000000"/>
        </w:rPr>
        <w:t xml:space="preserve">a so svojimi pohľadávkami voči </w:t>
      </w:r>
      <w:r w:rsidR="00FC6FFE" w:rsidRPr="00FE3DDD">
        <w:rPr>
          <w:color w:val="000000"/>
        </w:rPr>
        <w:t>zhotoviteľ</w:t>
      </w:r>
      <w:r w:rsidR="00B024DE" w:rsidRPr="00FE3DDD">
        <w:rPr>
          <w:color w:val="000000"/>
        </w:rPr>
        <w:t xml:space="preserve">ovi, ktoré mu vzniknú zo škôd spôsobených </w:t>
      </w:r>
      <w:r w:rsidR="00FC6FFE" w:rsidRPr="00FE3DDD">
        <w:rPr>
          <w:color w:val="000000"/>
        </w:rPr>
        <w:t>zhotoviteľ</w:t>
      </w:r>
      <w:r w:rsidR="00B024DE" w:rsidRPr="00FE3DDD">
        <w:rPr>
          <w:color w:val="000000"/>
        </w:rPr>
        <w:t xml:space="preserve">om alebo sankcií voči </w:t>
      </w:r>
      <w:r w:rsidR="00FC6FFE" w:rsidRPr="00FE3DDD">
        <w:rPr>
          <w:color w:val="000000"/>
        </w:rPr>
        <w:t>zhotoviteľ</w:t>
      </w:r>
      <w:r w:rsidR="00B024DE" w:rsidRPr="00FE3DDD">
        <w:rPr>
          <w:color w:val="000000"/>
        </w:rPr>
        <w:t xml:space="preserve">ovi alebo z iných záväzkov </w:t>
      </w:r>
      <w:r w:rsidR="00FC6FFE" w:rsidRPr="00FE3DDD">
        <w:rPr>
          <w:color w:val="000000"/>
        </w:rPr>
        <w:t>zhotoviteľ</w:t>
      </w:r>
      <w:r w:rsidR="00B024DE" w:rsidRPr="00FE3DDD">
        <w:rPr>
          <w:color w:val="000000"/>
        </w:rPr>
        <w:t xml:space="preserve">a voči objednávateľovi a </w:t>
      </w:r>
      <w:r w:rsidR="00FC6FFE" w:rsidRPr="00FE3DDD">
        <w:rPr>
          <w:color w:val="000000"/>
        </w:rPr>
        <w:t>zhotoviteľ</w:t>
      </w:r>
      <w:r w:rsidR="00B024DE" w:rsidRPr="00FE3DDD">
        <w:rPr>
          <w:color w:val="000000"/>
        </w:rPr>
        <w:t xml:space="preserve"> k tomu týmto dáva objednávateľovi svoj súhlas. </w:t>
      </w:r>
    </w:p>
    <w:p w:rsidR="00B024DE" w:rsidRPr="00FE3DDD" w:rsidRDefault="00CA68BD" w:rsidP="003D46FE">
      <w:pPr>
        <w:ind w:left="709" w:hanging="709"/>
        <w:jc w:val="both"/>
        <w:rPr>
          <w:color w:val="000000"/>
        </w:rPr>
      </w:pPr>
      <w:r w:rsidRPr="00FE3DDD">
        <w:rPr>
          <w:color w:val="000000"/>
        </w:rPr>
        <w:t>10.9</w:t>
      </w:r>
      <w:r w:rsidR="00B024DE" w:rsidRPr="00FE3DDD">
        <w:rPr>
          <w:color w:val="000000"/>
        </w:rPr>
        <w:t xml:space="preserve"> </w:t>
      </w:r>
      <w:r w:rsidR="00B024DE" w:rsidRPr="00FE3DDD">
        <w:rPr>
          <w:color w:val="000000"/>
        </w:rPr>
        <w:tab/>
      </w:r>
      <w:r w:rsidR="00FC6FFE" w:rsidRPr="00FE3DDD">
        <w:rPr>
          <w:color w:val="000000"/>
        </w:rPr>
        <w:t>Zhotoviteľ</w:t>
      </w:r>
      <w:r w:rsidR="00B024DE" w:rsidRPr="00FE3DDD">
        <w:rPr>
          <w:color w:val="000000"/>
        </w:rPr>
        <w:t xml:space="preserve"> môže postúpiť akékoľvek práva a povinnosti z tejto zmluvy vrátane p</w:t>
      </w:r>
      <w:r w:rsidR="00F12FE6" w:rsidRPr="00FE3DDD">
        <w:rPr>
          <w:color w:val="000000"/>
        </w:rPr>
        <w:t>ostúpenia pohľadávky vzniknutej</w:t>
      </w:r>
      <w:r w:rsidR="00B024DE" w:rsidRPr="00FE3DDD">
        <w:rPr>
          <w:color w:val="000000"/>
        </w:rPr>
        <w:t xml:space="preserve"> podľa tejto zmluvy alebo s ňou súvisiacej na </w:t>
      </w:r>
      <w:r w:rsidR="00F12FE6" w:rsidRPr="00FE3DDD">
        <w:rPr>
          <w:color w:val="000000"/>
        </w:rPr>
        <w:t xml:space="preserve">        </w:t>
      </w:r>
      <w:r w:rsidR="00B024DE" w:rsidRPr="00FE3DDD">
        <w:rPr>
          <w:color w:val="000000"/>
        </w:rPr>
        <w:t>3. osoby len s predchádzajúcim písomným súhlasom objednávateľa.</w:t>
      </w:r>
    </w:p>
    <w:p w:rsidR="00B024DE" w:rsidRPr="00FE3DDD" w:rsidRDefault="00CA68BD" w:rsidP="003D46FE">
      <w:pPr>
        <w:ind w:left="709" w:hanging="709"/>
        <w:jc w:val="both"/>
        <w:rPr>
          <w:color w:val="000000"/>
        </w:rPr>
      </w:pPr>
      <w:r w:rsidRPr="00FE3DDD">
        <w:rPr>
          <w:color w:val="000000"/>
        </w:rPr>
        <w:t>10.10</w:t>
      </w:r>
      <w:r w:rsidR="00F12FE6" w:rsidRPr="00FE3DDD">
        <w:rPr>
          <w:color w:val="000000"/>
        </w:rPr>
        <w:tab/>
        <w:t xml:space="preserve">Táto zmluva sa riadi </w:t>
      </w:r>
      <w:r w:rsidR="00B024DE" w:rsidRPr="00FE3DDD">
        <w:rPr>
          <w:color w:val="000000"/>
        </w:rPr>
        <w:t>právom Slovenskej republiky. Zmluvné strany sa dohodli, že v prípade súdnych sporov  vzniknutých z tejto zmluvy alebo v súvislosti s touto zmluvou je príslušným súdom všeobecný súd objednávateľa.</w:t>
      </w:r>
    </w:p>
    <w:p w:rsidR="00B024DE" w:rsidRPr="00FE3DDD" w:rsidRDefault="00CA68BD" w:rsidP="003D46FE">
      <w:pPr>
        <w:ind w:left="709" w:hanging="709"/>
        <w:jc w:val="both"/>
        <w:rPr>
          <w:color w:val="000000"/>
        </w:rPr>
      </w:pPr>
      <w:r w:rsidRPr="00FE3DDD">
        <w:rPr>
          <w:color w:val="000000"/>
        </w:rPr>
        <w:t>10.11</w:t>
      </w:r>
      <w:r w:rsidR="00B024DE" w:rsidRPr="00FE3DDD">
        <w:rPr>
          <w:color w:val="000000"/>
        </w:rPr>
        <w:t xml:space="preserve"> </w:t>
      </w:r>
      <w:r w:rsidR="00B024DE" w:rsidRPr="00FE3DDD">
        <w:rPr>
          <w:color w:val="000000"/>
        </w:rPr>
        <w:tab/>
        <w:t>V prípade, ak by sa niektoré z ustanovení tejto zmluvy stalo neplatným, táto skutočnosť nespôsobuje  neplatnosť ostatných  ustanovení tejto zmluvy.</w:t>
      </w:r>
    </w:p>
    <w:p w:rsidR="00B024DE" w:rsidRPr="00FE3DDD" w:rsidRDefault="00CA68BD" w:rsidP="003D46FE">
      <w:pPr>
        <w:ind w:left="709" w:hanging="709"/>
        <w:jc w:val="both"/>
        <w:rPr>
          <w:color w:val="000000"/>
        </w:rPr>
      </w:pPr>
      <w:r w:rsidRPr="00FE3DDD">
        <w:rPr>
          <w:color w:val="000000"/>
        </w:rPr>
        <w:t>10.12</w:t>
      </w:r>
      <w:r w:rsidR="00B024DE" w:rsidRPr="00FE3DDD">
        <w:rPr>
          <w:color w:val="000000"/>
        </w:rPr>
        <w:t xml:space="preserve"> </w:t>
      </w:r>
      <w:r w:rsidR="00B024DE" w:rsidRPr="00FE3DDD">
        <w:rPr>
          <w:color w:val="000000"/>
        </w:rPr>
        <w:tab/>
        <w:t xml:space="preserve">Táto zmluva sa vyhotovuje v 4 (štyroch) vyhotoveniach, z ktorých 2 (dve) dostane objednávateľ a 2 (dve) vyhotovenia </w:t>
      </w:r>
      <w:r w:rsidR="00FC6FFE" w:rsidRPr="00FE3DDD">
        <w:rPr>
          <w:color w:val="000000"/>
        </w:rPr>
        <w:t>zhotoviteľ</w:t>
      </w:r>
      <w:r w:rsidR="00B024DE" w:rsidRPr="00FE3DDD">
        <w:rPr>
          <w:color w:val="000000"/>
        </w:rPr>
        <w:t>.</w:t>
      </w:r>
    </w:p>
    <w:p w:rsidR="00B024DE" w:rsidRPr="00FE3DDD" w:rsidRDefault="00CA68BD" w:rsidP="003D46FE">
      <w:pPr>
        <w:ind w:left="709" w:hanging="709"/>
        <w:jc w:val="both"/>
        <w:rPr>
          <w:color w:val="000000"/>
        </w:rPr>
      </w:pPr>
      <w:r w:rsidRPr="00FE3DDD">
        <w:rPr>
          <w:color w:val="000000"/>
        </w:rPr>
        <w:t>10.13</w:t>
      </w:r>
      <w:r w:rsidR="00B024DE" w:rsidRPr="00FE3DDD">
        <w:rPr>
          <w:color w:val="000000"/>
        </w:rPr>
        <w:t xml:space="preserve"> </w:t>
      </w:r>
      <w:r w:rsidR="00B024DE" w:rsidRPr="00FE3DDD">
        <w:rPr>
          <w:color w:val="000000"/>
        </w:rPr>
        <w:tab/>
        <w:t>V prípade zmeny obchodného mena, adresy, sídla, alebo čísla účtu v peňažných ústavoch, každá zo zmluvných strán je povinná oznámiť túto skutočnosť bezodkladne druhej strane</w:t>
      </w:r>
      <w:r w:rsidR="008237FB" w:rsidRPr="00FE3DDD">
        <w:rPr>
          <w:color w:val="000000"/>
        </w:rPr>
        <w:t>, v opačnom prípade</w:t>
      </w:r>
      <w:r w:rsidR="00B024DE" w:rsidRPr="00FE3DDD">
        <w:rPr>
          <w:color w:val="000000"/>
        </w:rPr>
        <w:t xml:space="preserve"> sa má za to, že podľa pôvodných údajov bolo plnen</w:t>
      </w:r>
      <w:r w:rsidR="008237FB" w:rsidRPr="00FE3DDD">
        <w:rPr>
          <w:color w:val="000000"/>
        </w:rPr>
        <w:t>ie</w:t>
      </w:r>
      <w:r w:rsidR="00B024DE" w:rsidRPr="00FE3DDD">
        <w:rPr>
          <w:color w:val="000000"/>
        </w:rPr>
        <w:t xml:space="preserve"> správne.</w:t>
      </w:r>
    </w:p>
    <w:p w:rsidR="00B024DE" w:rsidRPr="00FE3DDD" w:rsidRDefault="00B024DE" w:rsidP="003D46FE">
      <w:pPr>
        <w:ind w:left="709" w:hanging="709"/>
        <w:jc w:val="both"/>
        <w:rPr>
          <w:color w:val="000000"/>
        </w:rPr>
      </w:pPr>
      <w:r w:rsidRPr="00FE3DDD">
        <w:rPr>
          <w:color w:val="000000"/>
        </w:rPr>
        <w:t>10.</w:t>
      </w:r>
      <w:r w:rsidR="00CA68BD" w:rsidRPr="00FE3DDD">
        <w:rPr>
          <w:color w:val="000000"/>
        </w:rPr>
        <w:t>14</w:t>
      </w:r>
      <w:r w:rsidRPr="00FE3DDD">
        <w:rPr>
          <w:color w:val="000000"/>
        </w:rPr>
        <w:t xml:space="preserve"> </w:t>
      </w:r>
      <w:r w:rsidRPr="00FE3DDD">
        <w:rPr>
          <w:color w:val="000000"/>
        </w:rPr>
        <w:tab/>
        <w:t xml:space="preserve">Zmluvné strany sa zaväzujú, že obchodné alebo technické informácie, s ktorými bude objednávateľ, alebo </w:t>
      </w:r>
      <w:r w:rsidR="00FC6FFE" w:rsidRPr="00FE3DDD">
        <w:rPr>
          <w:color w:val="000000"/>
        </w:rPr>
        <w:t>zhotoviteľ</w:t>
      </w:r>
      <w:r w:rsidRPr="00FE3DDD">
        <w:rPr>
          <w:color w:val="000000"/>
        </w:rPr>
        <w:t xml:space="preserve"> oboznámený v priebehu platnosti tejto zmluvy, sú predmetom obchodného tajomstva a nebudú použité na akýkoľvek iný než zmluvný účel a nebudú oznámené tretej osobe.</w:t>
      </w:r>
      <w:r w:rsidR="00D57E4E" w:rsidRPr="00FE3DDD">
        <w:rPr>
          <w:color w:val="000000"/>
        </w:rPr>
        <w:t xml:space="preserve"> </w:t>
      </w:r>
      <w:r w:rsidRPr="00FE3DDD">
        <w:rPr>
          <w:color w:val="000000"/>
        </w:rPr>
        <w:t>Obe strany sú si vedomé následkov, ktoré môžu byť voči ním uplatňované v prípade porušenia tohto záväzku podľa §17 a </w:t>
      </w:r>
      <w:proofErr w:type="spellStart"/>
      <w:r w:rsidRPr="00FE3DDD">
        <w:rPr>
          <w:color w:val="000000"/>
        </w:rPr>
        <w:t>násl</w:t>
      </w:r>
      <w:proofErr w:type="spellEnd"/>
      <w:r w:rsidRPr="00FE3DDD">
        <w:rPr>
          <w:color w:val="000000"/>
        </w:rPr>
        <w:t>. Obchodného zákonníka.</w:t>
      </w:r>
      <w:r w:rsidR="00D57E4E" w:rsidRPr="00FE3DDD">
        <w:rPr>
          <w:color w:val="000000"/>
        </w:rPr>
        <w:t xml:space="preserve"> </w:t>
      </w:r>
      <w:r w:rsidRPr="00FE3DDD">
        <w:rPr>
          <w:color w:val="000000"/>
        </w:rPr>
        <w:t>Toto ustanovenie sa nevzťahuje na údaje známe pred uzavretím zmluvy, alebo na údaje všeobecne známe.</w:t>
      </w:r>
    </w:p>
    <w:p w:rsidR="00B024DE" w:rsidRPr="00FE3DDD" w:rsidRDefault="00CA68BD" w:rsidP="003D46FE">
      <w:pPr>
        <w:pStyle w:val="Zarkazkladnhotextu"/>
        <w:spacing w:after="0"/>
        <w:ind w:left="709" w:hanging="709"/>
        <w:jc w:val="both"/>
        <w:rPr>
          <w:color w:val="000000"/>
        </w:rPr>
      </w:pPr>
      <w:r w:rsidRPr="00FE3DDD">
        <w:rPr>
          <w:color w:val="000000"/>
        </w:rPr>
        <w:lastRenderedPageBreak/>
        <w:t>1</w:t>
      </w:r>
      <w:r w:rsidRPr="00FE3DDD">
        <w:rPr>
          <w:color w:val="000000"/>
          <w:lang w:val="sk-SK"/>
        </w:rPr>
        <w:t>0</w:t>
      </w:r>
      <w:r w:rsidR="00B024DE" w:rsidRPr="00FE3DDD">
        <w:rPr>
          <w:color w:val="000000"/>
        </w:rPr>
        <w:t>.</w:t>
      </w:r>
      <w:r w:rsidRPr="00FE3DDD">
        <w:rPr>
          <w:color w:val="000000"/>
          <w:lang w:val="sk-SK"/>
        </w:rPr>
        <w:t>15</w:t>
      </w:r>
      <w:r w:rsidR="00B024DE" w:rsidRPr="00FE3DDD">
        <w:rPr>
          <w:color w:val="000000"/>
        </w:rPr>
        <w:tab/>
        <w:t xml:space="preserve">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w:t>
      </w:r>
      <w:r w:rsidR="00FC6FFE" w:rsidRPr="00FE3DDD">
        <w:rPr>
          <w:color w:val="000000"/>
        </w:rPr>
        <w:t>zhotoviteľ</w:t>
      </w:r>
      <w:r w:rsidR="00B024DE" w:rsidRPr="00FE3DDD">
        <w:rPr>
          <w:color w:val="000000"/>
        </w:rPr>
        <w:t>a vyplývajúcich z § 17 Obchodného zákonníka týkajúcich sa obchodného tajomstva a § 11 Občianskeho zákonníka, týkajúceho sa práv na ochranu osobnosti (ďalej len „právne predpisy“).</w:t>
      </w:r>
    </w:p>
    <w:p w:rsidR="00B024DE" w:rsidRPr="00FE3DDD" w:rsidRDefault="00B024DE" w:rsidP="003D46FE">
      <w:pPr>
        <w:pStyle w:val="Zarkazkladnhotextu"/>
        <w:spacing w:after="0"/>
        <w:ind w:left="709" w:hanging="709"/>
        <w:jc w:val="both"/>
        <w:rPr>
          <w:color w:val="000000"/>
        </w:rPr>
      </w:pPr>
      <w:r w:rsidRPr="00FE3DDD">
        <w:rPr>
          <w:color w:val="000000"/>
        </w:rPr>
        <w:tab/>
        <w:t>Objednávateľ konkrétne zabezpečí ochranu (</w:t>
      </w:r>
      <w:proofErr w:type="spellStart"/>
      <w:r w:rsidRPr="00FE3DDD">
        <w:rPr>
          <w:color w:val="000000"/>
        </w:rPr>
        <w:t>anonymizáciu</w:t>
      </w:r>
      <w:proofErr w:type="spellEnd"/>
      <w:r w:rsidRPr="00FE3DDD">
        <w:rPr>
          <w:color w:val="000000"/>
        </w:rPr>
        <w:t>) tých ustanovení zmluvy o dielo (vrátane jej príloh), ktoré:</w:t>
      </w:r>
    </w:p>
    <w:p w:rsidR="00B024DE" w:rsidRPr="00FE3DDD" w:rsidRDefault="00356543" w:rsidP="003D46FE">
      <w:pPr>
        <w:pStyle w:val="Zarkazkladnhotextu"/>
        <w:spacing w:after="0"/>
        <w:ind w:left="993" w:hanging="284"/>
        <w:jc w:val="both"/>
        <w:rPr>
          <w:color w:val="000000"/>
        </w:rPr>
      </w:pPr>
      <w:r w:rsidRPr="00FE3DDD">
        <w:rPr>
          <w:color w:val="000000"/>
        </w:rPr>
        <w:t>a)</w:t>
      </w:r>
      <w:r w:rsidRPr="00FE3DDD">
        <w:rPr>
          <w:color w:val="000000"/>
          <w:lang w:val="sk-SK"/>
        </w:rPr>
        <w:tab/>
      </w:r>
      <w:r w:rsidR="00FC6FFE" w:rsidRPr="00FE3DDD">
        <w:rPr>
          <w:color w:val="000000"/>
        </w:rPr>
        <w:t>zhotoviteľ</w:t>
      </w:r>
      <w:r w:rsidR="00B024DE" w:rsidRPr="00FE3DDD">
        <w:rPr>
          <w:color w:val="000000"/>
        </w:rPr>
        <w:t xml:space="preserve"> oddelí od ostatných záznamov krycím listom pevne zviazaným so záznamami obsahujúcimi údaje majúce charakter obchodného tajomstva alebo</w:t>
      </w:r>
    </w:p>
    <w:p w:rsidR="00B024DE" w:rsidRPr="00FE3DDD" w:rsidRDefault="00356543" w:rsidP="003D46FE">
      <w:pPr>
        <w:pStyle w:val="Zarkazkladnhotextu"/>
        <w:spacing w:after="0"/>
        <w:ind w:left="993" w:hanging="284"/>
        <w:jc w:val="both"/>
        <w:rPr>
          <w:color w:val="000000"/>
        </w:rPr>
      </w:pPr>
      <w:r w:rsidRPr="00FE3DDD">
        <w:rPr>
          <w:color w:val="000000"/>
        </w:rPr>
        <w:t>b)</w:t>
      </w:r>
      <w:r w:rsidRPr="00FE3DDD">
        <w:rPr>
          <w:color w:val="000000"/>
          <w:lang w:val="sk-SK"/>
        </w:rPr>
        <w:tab/>
      </w:r>
      <w:r w:rsidR="00FC6FFE" w:rsidRPr="00FE3DDD">
        <w:rPr>
          <w:color w:val="000000"/>
        </w:rPr>
        <w:t>zhotoviteľ</w:t>
      </w:r>
      <w:r w:rsidR="00B024DE" w:rsidRPr="00FE3DDD">
        <w:rPr>
          <w:color w:val="000000"/>
        </w:rPr>
        <w:t xml:space="preserve"> označí odtlačk</w:t>
      </w:r>
      <w:r w:rsidRPr="00FE3DDD">
        <w:rPr>
          <w:color w:val="000000"/>
        </w:rPr>
        <w:t>om pečiatky umiestnenom v texte</w:t>
      </w:r>
      <w:r w:rsidR="00B024DE" w:rsidRPr="00FE3DDD">
        <w:rPr>
          <w:color w:val="000000"/>
        </w:rPr>
        <w:t xml:space="preserve">, prípadne pred a za uceleným textom, ktorý obsahuje informácie chránené v podmienkach </w:t>
      </w:r>
      <w:r w:rsidR="00FC6FFE" w:rsidRPr="00FE3DDD">
        <w:rPr>
          <w:color w:val="000000"/>
        </w:rPr>
        <w:t>zhotoviteľ</w:t>
      </w:r>
      <w:r w:rsidR="00B024DE" w:rsidRPr="00FE3DDD">
        <w:rPr>
          <w:color w:val="000000"/>
        </w:rPr>
        <w:t>a ako obchodné tajomstvo,</w:t>
      </w:r>
    </w:p>
    <w:p w:rsidR="00B024DE" w:rsidRPr="00FE3DDD" w:rsidRDefault="00356543" w:rsidP="003D46FE">
      <w:pPr>
        <w:pStyle w:val="Zarkazkladnhotextu"/>
        <w:spacing w:after="0"/>
        <w:ind w:left="993" w:hanging="284"/>
        <w:jc w:val="both"/>
        <w:rPr>
          <w:color w:val="000000"/>
        </w:rPr>
      </w:pPr>
      <w:r w:rsidRPr="00FE3DDD">
        <w:rPr>
          <w:color w:val="000000"/>
        </w:rPr>
        <w:t>c)</w:t>
      </w:r>
      <w:r w:rsidRPr="00FE3DDD">
        <w:rPr>
          <w:color w:val="000000"/>
          <w:lang w:val="sk-SK"/>
        </w:rPr>
        <w:tab/>
      </w:r>
      <w:r w:rsidR="00B024DE" w:rsidRPr="00FE3DDD">
        <w:rPr>
          <w:color w:val="000000"/>
        </w:rPr>
        <w:t xml:space="preserve">obsahujú údaje o bankovom spojení a čísle účtu </w:t>
      </w:r>
      <w:r w:rsidR="00FC6FFE" w:rsidRPr="00FE3DDD">
        <w:rPr>
          <w:color w:val="000000"/>
        </w:rPr>
        <w:t>zhotoviteľ</w:t>
      </w:r>
      <w:r w:rsidR="00B024DE" w:rsidRPr="00FE3DDD">
        <w:rPr>
          <w:color w:val="000000"/>
        </w:rPr>
        <w:t>a.</w:t>
      </w:r>
    </w:p>
    <w:p w:rsidR="00B024DE" w:rsidRPr="00FE3DDD" w:rsidRDefault="00356543" w:rsidP="003D46FE">
      <w:pPr>
        <w:pStyle w:val="Zarkazkladnhotextu"/>
        <w:spacing w:after="0"/>
        <w:ind w:left="993" w:hanging="284"/>
        <w:jc w:val="both"/>
        <w:rPr>
          <w:color w:val="000000"/>
          <w:lang w:val="sk-SK"/>
        </w:rPr>
      </w:pPr>
      <w:r w:rsidRPr="00FE3DDD">
        <w:rPr>
          <w:color w:val="000000"/>
        </w:rPr>
        <w:t>d)</w:t>
      </w:r>
      <w:r w:rsidRPr="00FE3DDD">
        <w:rPr>
          <w:color w:val="000000"/>
          <w:lang w:val="sk-SK"/>
        </w:rPr>
        <w:tab/>
      </w:r>
      <w:r w:rsidR="00B024DE" w:rsidRPr="00FE3DDD">
        <w:rPr>
          <w:color w:val="000000"/>
        </w:rPr>
        <w:t>obsahuje údaje spojené s osobou (napr. titul, meno, priezvisko, číslo kontaktu, pracovná pozícia zamestnanca uvedená v zmluve), a to v prípade, ak táto osoba so sprístupnením týchto informácií nesúhlasí.</w:t>
      </w:r>
    </w:p>
    <w:p w:rsidR="00B024DE" w:rsidRPr="00FE3DDD" w:rsidRDefault="00B024DE" w:rsidP="003D46FE">
      <w:pPr>
        <w:tabs>
          <w:tab w:val="left" w:pos="709"/>
        </w:tabs>
        <w:ind w:left="709" w:hanging="709"/>
        <w:jc w:val="both"/>
        <w:rPr>
          <w:color w:val="000000"/>
        </w:rPr>
      </w:pPr>
      <w:r w:rsidRPr="00FE3DDD">
        <w:rPr>
          <w:color w:val="000000"/>
        </w:rPr>
        <w:t>1</w:t>
      </w:r>
      <w:r w:rsidR="00CA68BD" w:rsidRPr="00FE3DDD">
        <w:rPr>
          <w:color w:val="000000"/>
        </w:rPr>
        <w:t>0</w:t>
      </w:r>
      <w:r w:rsidRPr="00FE3DDD">
        <w:rPr>
          <w:color w:val="000000"/>
        </w:rPr>
        <w:t>.</w:t>
      </w:r>
      <w:r w:rsidR="003D46FE" w:rsidRPr="00FE3DDD">
        <w:rPr>
          <w:color w:val="000000"/>
        </w:rPr>
        <w:t>16</w:t>
      </w:r>
      <w:r w:rsidRPr="00FE3DDD">
        <w:rPr>
          <w:color w:val="000000"/>
        </w:rPr>
        <w:tab/>
        <w:t>Zmluvné strany si túto zmluvu pozorne prečítali a prehlasujú, že jej text im je zrozumiteľný, jeho význam zrejmý a určitý, a že táto zmluva je prejavom ich slobodnej a vážnej vôle a nebola uzavretá pod nátlakom ani za nevýhodných podmienok, čo potvrdzujú  svojimi vlastnoručnými podpismi.</w:t>
      </w:r>
    </w:p>
    <w:p w:rsidR="00B024DE" w:rsidRPr="00FE3DDD" w:rsidRDefault="00CA68BD" w:rsidP="003D46FE">
      <w:pPr>
        <w:tabs>
          <w:tab w:val="left" w:pos="709"/>
        </w:tabs>
        <w:ind w:left="709" w:hanging="709"/>
        <w:jc w:val="both"/>
        <w:rPr>
          <w:color w:val="000000"/>
        </w:rPr>
      </w:pPr>
      <w:r w:rsidRPr="00FE3DDD">
        <w:rPr>
          <w:color w:val="000000"/>
        </w:rPr>
        <w:t>10</w:t>
      </w:r>
      <w:r w:rsidR="00B024DE" w:rsidRPr="00FE3DDD">
        <w:rPr>
          <w:color w:val="000000"/>
        </w:rPr>
        <w:t>.</w:t>
      </w:r>
      <w:r w:rsidR="003D46FE" w:rsidRPr="00FE3DDD">
        <w:rPr>
          <w:color w:val="000000"/>
        </w:rPr>
        <w:t>17</w:t>
      </w:r>
      <w:r w:rsidR="00B024DE" w:rsidRPr="00FE3DDD">
        <w:rPr>
          <w:color w:val="000000"/>
        </w:rPr>
        <w:t xml:space="preserve"> </w:t>
      </w:r>
      <w:r w:rsidR="00B024DE" w:rsidRPr="00FE3DDD">
        <w:rPr>
          <w:color w:val="000000"/>
        </w:rPr>
        <w:tab/>
        <w:t>Táto zmluva nadobúda platnosť dňom jej podpísania štatutárnymi orgánmi oboch zmluvných strán</w:t>
      </w:r>
      <w:r w:rsidR="00FD6E40" w:rsidRPr="00FE3DDD">
        <w:rPr>
          <w:color w:val="000000"/>
        </w:rPr>
        <w:t xml:space="preserve"> a účinnosť dňom nasledujúcim po dni jej zverejnenia na webovom sídle </w:t>
      </w:r>
      <w:r w:rsidR="002E54EA" w:rsidRPr="00FE3DDD">
        <w:rPr>
          <w:color w:val="000000"/>
        </w:rPr>
        <w:t xml:space="preserve"> objednávateľa</w:t>
      </w:r>
      <w:r w:rsidR="00587202" w:rsidRPr="00FE3DDD">
        <w:rPr>
          <w:color w:val="000000"/>
        </w:rPr>
        <w:t>.</w:t>
      </w:r>
    </w:p>
    <w:p w:rsidR="00B024DE" w:rsidRPr="00FE3DDD" w:rsidRDefault="00B024DE" w:rsidP="003D46FE">
      <w:pPr>
        <w:ind w:left="709" w:right="-284" w:hanging="709"/>
        <w:jc w:val="both"/>
        <w:rPr>
          <w:color w:val="000000"/>
        </w:rPr>
      </w:pPr>
    </w:p>
    <w:p w:rsidR="00B024DE" w:rsidRPr="00FE3DDD" w:rsidRDefault="00B024DE" w:rsidP="003D46FE">
      <w:pPr>
        <w:ind w:right="-284"/>
        <w:jc w:val="both"/>
        <w:rPr>
          <w:color w:val="000000"/>
        </w:rPr>
      </w:pPr>
    </w:p>
    <w:p w:rsidR="00B024DE" w:rsidRPr="00FE3DDD" w:rsidRDefault="00B024DE" w:rsidP="003D46FE">
      <w:pPr>
        <w:ind w:right="-284"/>
        <w:jc w:val="both"/>
        <w:rPr>
          <w:color w:val="000000"/>
        </w:rPr>
      </w:pPr>
    </w:p>
    <w:p w:rsidR="00356543" w:rsidRPr="00FE3DDD" w:rsidRDefault="00356543" w:rsidP="003D46FE">
      <w:pPr>
        <w:pStyle w:val="Zkladntext"/>
        <w:rPr>
          <w:b/>
          <w:bCs/>
        </w:rPr>
      </w:pPr>
      <w:r w:rsidRPr="00FE3DDD">
        <w:t xml:space="preserve">V Trebišove, dňa  </w:t>
      </w:r>
      <w:r w:rsidR="00FD6E40" w:rsidRPr="00FE3DDD">
        <w:t>..............................</w:t>
      </w:r>
      <w:r w:rsidR="00686678" w:rsidRPr="00FE3DDD">
        <w:tab/>
      </w:r>
      <w:r w:rsidR="00686678" w:rsidRPr="00FE3DDD">
        <w:tab/>
      </w:r>
      <w:r w:rsidR="00686678" w:rsidRPr="00FE3DDD">
        <w:tab/>
      </w:r>
      <w:r w:rsidR="00D57E4E" w:rsidRPr="00FE3DDD">
        <w:t>V </w:t>
      </w:r>
      <w:r w:rsidR="00FD6E40" w:rsidRPr="00FE3DDD">
        <w:t>.....................</w:t>
      </w:r>
      <w:r w:rsidR="00D60B3E" w:rsidRPr="00FE3DDD">
        <w:t>..</w:t>
      </w:r>
      <w:r w:rsidR="00FD6E40" w:rsidRPr="00FE3DDD">
        <w:t>.</w:t>
      </w:r>
      <w:r w:rsidRPr="00FE3DDD">
        <w:t xml:space="preserve">, dňa </w:t>
      </w:r>
      <w:r w:rsidR="00FD6E40" w:rsidRPr="00FE3DDD">
        <w:t>...................</w:t>
      </w:r>
    </w:p>
    <w:p w:rsidR="00356543" w:rsidRPr="00FE3DDD" w:rsidRDefault="00686678" w:rsidP="003D46FE">
      <w:pPr>
        <w:pStyle w:val="Zkladntext"/>
        <w:rPr>
          <w:bCs/>
        </w:rPr>
      </w:pPr>
      <w:r w:rsidRPr="00FE3DDD">
        <w:rPr>
          <w:bCs/>
        </w:rPr>
        <w:tab/>
      </w:r>
      <w:r w:rsidRPr="00FE3DDD">
        <w:rPr>
          <w:bCs/>
        </w:rPr>
        <w:tab/>
      </w:r>
      <w:r w:rsidRPr="00FE3DDD">
        <w:rPr>
          <w:bCs/>
        </w:rPr>
        <w:tab/>
      </w:r>
      <w:r w:rsidRPr="00FE3DDD">
        <w:rPr>
          <w:bCs/>
        </w:rPr>
        <w:tab/>
      </w:r>
      <w:r w:rsidRPr="00FE3DDD">
        <w:rPr>
          <w:bCs/>
        </w:rPr>
        <w:tab/>
      </w:r>
    </w:p>
    <w:p w:rsidR="00356543" w:rsidRPr="00FE3DDD" w:rsidRDefault="00686678" w:rsidP="003D46FE">
      <w:pPr>
        <w:pStyle w:val="Zkladntext"/>
        <w:rPr>
          <w:b/>
          <w:bCs/>
        </w:rPr>
      </w:pPr>
      <w:r w:rsidRPr="00FE3DDD">
        <w:rPr>
          <w:b/>
          <w:bCs/>
        </w:rPr>
        <w:tab/>
      </w:r>
      <w:r w:rsidRPr="00FE3DDD">
        <w:rPr>
          <w:b/>
          <w:bCs/>
        </w:rPr>
        <w:tab/>
      </w:r>
      <w:r w:rsidRPr="00FE3DDD">
        <w:rPr>
          <w:b/>
          <w:bCs/>
        </w:rPr>
        <w:tab/>
      </w:r>
      <w:r w:rsidRPr="00FE3DDD">
        <w:rPr>
          <w:b/>
          <w:bCs/>
        </w:rPr>
        <w:tab/>
      </w:r>
      <w:r w:rsidRPr="00FE3DDD">
        <w:rPr>
          <w:b/>
          <w:bCs/>
        </w:rPr>
        <w:tab/>
      </w:r>
      <w:r w:rsidRPr="00FE3DDD">
        <w:rPr>
          <w:b/>
          <w:bCs/>
        </w:rPr>
        <w:tab/>
      </w:r>
      <w:r w:rsidRPr="00FE3DDD">
        <w:rPr>
          <w:b/>
          <w:bCs/>
        </w:rPr>
        <w:tab/>
      </w:r>
      <w:r w:rsidRPr="00FE3DDD">
        <w:rPr>
          <w:b/>
          <w:bCs/>
        </w:rPr>
        <w:tab/>
      </w:r>
    </w:p>
    <w:p w:rsidR="00356543" w:rsidRPr="00FE3DDD" w:rsidRDefault="00356543" w:rsidP="003D46FE">
      <w:pPr>
        <w:pStyle w:val="Zkladntext"/>
        <w:rPr>
          <w:b/>
          <w:bCs/>
        </w:rPr>
      </w:pPr>
    </w:p>
    <w:p w:rsidR="00686678" w:rsidRPr="00FE3DDD" w:rsidRDefault="00686678" w:rsidP="003D46FE">
      <w:pPr>
        <w:pStyle w:val="Zkladntext"/>
        <w:rPr>
          <w:b/>
          <w:bCs/>
        </w:rPr>
      </w:pPr>
    </w:p>
    <w:p w:rsidR="00356543" w:rsidRPr="00FE3DDD" w:rsidRDefault="00356543" w:rsidP="003D46FE">
      <w:pPr>
        <w:pStyle w:val="Zkladntext"/>
        <w:rPr>
          <w:b/>
          <w:bCs/>
        </w:rPr>
      </w:pPr>
    </w:p>
    <w:p w:rsidR="00356543" w:rsidRPr="00FE3DDD" w:rsidRDefault="00356543" w:rsidP="003D46FE">
      <w:pPr>
        <w:pStyle w:val="Zkladntext"/>
        <w:rPr>
          <w:b/>
          <w:bCs/>
        </w:rPr>
      </w:pPr>
      <w:r w:rsidRPr="00FE3DDD">
        <w:t>.......................................................</w:t>
      </w:r>
      <w:r w:rsidRPr="00FE3DDD">
        <w:tab/>
      </w:r>
      <w:r w:rsidRPr="00FE3DDD">
        <w:tab/>
      </w:r>
      <w:r w:rsidRPr="00FE3DDD">
        <w:tab/>
      </w:r>
      <w:r w:rsidRPr="00FE3DDD">
        <w:tab/>
        <w:t>........................</w:t>
      </w:r>
      <w:r w:rsidR="001542AC" w:rsidRPr="00FE3DDD">
        <w:t>..............................</w:t>
      </w:r>
    </w:p>
    <w:p w:rsidR="00356543" w:rsidRPr="00FE3DDD" w:rsidRDefault="00F70AE5" w:rsidP="003D46FE">
      <w:pPr>
        <w:pStyle w:val="Zkladntext"/>
        <w:ind w:firstLine="708"/>
        <w:rPr>
          <w:b/>
          <w:bCs/>
        </w:rPr>
      </w:pPr>
      <w:r w:rsidRPr="00FE3DDD">
        <w:t xml:space="preserve">Michal </w:t>
      </w:r>
      <w:proofErr w:type="spellStart"/>
      <w:r w:rsidRPr="00FE3DDD">
        <w:t>Davala</w:t>
      </w:r>
      <w:proofErr w:type="spellEnd"/>
      <w:r w:rsidR="00D57E4E" w:rsidRPr="00FE3DDD">
        <w:tab/>
      </w:r>
      <w:r w:rsidR="00D57E4E" w:rsidRPr="00FE3DDD">
        <w:tab/>
      </w:r>
      <w:r w:rsidR="00D57E4E" w:rsidRPr="00FE3DDD">
        <w:tab/>
      </w:r>
      <w:r w:rsidR="00D57E4E" w:rsidRPr="00FE3DDD">
        <w:tab/>
      </w:r>
      <w:r w:rsidR="00D57E4E" w:rsidRPr="00FE3DDD">
        <w:tab/>
      </w:r>
      <w:r w:rsidR="00D57E4E" w:rsidRPr="00FE3DDD">
        <w:tab/>
      </w:r>
    </w:p>
    <w:p w:rsidR="00356543" w:rsidRPr="00FE3DDD" w:rsidRDefault="00356543" w:rsidP="003D46FE">
      <w:pPr>
        <w:pStyle w:val="Zkladntext"/>
        <w:rPr>
          <w:b/>
          <w:bCs/>
        </w:rPr>
      </w:pPr>
      <w:r w:rsidRPr="00FE3DDD">
        <w:tab/>
      </w:r>
      <w:r w:rsidR="001542AC" w:rsidRPr="00FE3DDD">
        <w:t xml:space="preserve">       </w:t>
      </w:r>
      <w:r w:rsidR="00F70AE5" w:rsidRPr="00FE3DDD">
        <w:t>riaditeľ</w:t>
      </w:r>
      <w:r w:rsidRPr="00FE3DDD">
        <w:tab/>
      </w:r>
      <w:r w:rsidRPr="00FE3DDD">
        <w:tab/>
      </w:r>
      <w:r w:rsidRPr="00FE3DDD">
        <w:tab/>
      </w:r>
      <w:r w:rsidRPr="00FE3DDD">
        <w:tab/>
      </w:r>
      <w:r w:rsidRPr="00FE3DDD">
        <w:tab/>
      </w:r>
      <w:r w:rsidRPr="00FE3DDD">
        <w:tab/>
      </w:r>
    </w:p>
    <w:p w:rsidR="00A03F2A" w:rsidRPr="00FE3DDD" w:rsidRDefault="00356543" w:rsidP="003D46FE">
      <w:pPr>
        <w:ind w:right="-284" w:firstLine="708"/>
        <w:jc w:val="both"/>
      </w:pPr>
      <w:r w:rsidRPr="00FE3DDD">
        <w:t>za objednávateľa</w:t>
      </w:r>
      <w:r w:rsidRPr="00FE3DDD">
        <w:tab/>
      </w:r>
      <w:r w:rsidRPr="00FE3DDD">
        <w:tab/>
      </w:r>
      <w:r w:rsidRPr="00FE3DDD">
        <w:tab/>
      </w:r>
      <w:r w:rsidRPr="00FE3DDD">
        <w:tab/>
      </w:r>
      <w:r w:rsidRPr="00FE3DDD">
        <w:tab/>
      </w:r>
      <w:r w:rsidRPr="00FE3DDD">
        <w:tab/>
      </w:r>
      <w:r w:rsidR="00045C06" w:rsidRPr="00FE3DDD">
        <w:t xml:space="preserve">     </w:t>
      </w:r>
      <w:r w:rsidRPr="00FE3DDD">
        <w:t xml:space="preserve">za </w:t>
      </w:r>
      <w:r w:rsidR="00FC6FFE" w:rsidRPr="00FE3DDD">
        <w:t>zhotoviteľ</w:t>
      </w:r>
      <w:r w:rsidRPr="00FE3DDD">
        <w:t>a</w:t>
      </w:r>
    </w:p>
    <w:sectPr w:rsidR="00A03F2A" w:rsidRPr="00FE3DDD" w:rsidSect="00D81FC1">
      <w:footerReference w:type="default" r:id="rId8"/>
      <w:pgSz w:w="11906" w:h="16838"/>
      <w:pgMar w:top="993" w:right="1417" w:bottom="993" w:left="1417"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566" w:rsidRDefault="00DA2566" w:rsidP="00597017">
      <w:r>
        <w:separator/>
      </w:r>
    </w:p>
  </w:endnote>
  <w:endnote w:type="continuationSeparator" w:id="0">
    <w:p w:rsidR="00DA2566" w:rsidRDefault="00DA2566"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5195514"/>
      <w:docPartObj>
        <w:docPartGallery w:val="Page Numbers (Bottom of Page)"/>
        <w:docPartUnique/>
      </w:docPartObj>
    </w:sdtPr>
    <w:sdtEndPr/>
    <w:sdtContent>
      <w:p w:rsidR="00597017" w:rsidRDefault="00E345E1">
        <w:pPr>
          <w:pStyle w:val="Pta"/>
          <w:jc w:val="right"/>
        </w:pPr>
        <w:r>
          <w:rPr>
            <w:noProof/>
          </w:rPr>
          <w:t>8</w:t>
        </w:r>
      </w:p>
    </w:sdtContent>
  </w:sdt>
  <w:p w:rsidR="00597017" w:rsidRDefault="005970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566" w:rsidRDefault="00DA2566" w:rsidP="00597017">
      <w:r>
        <w:separator/>
      </w:r>
    </w:p>
  </w:footnote>
  <w:footnote w:type="continuationSeparator" w:id="0">
    <w:p w:rsidR="00DA2566" w:rsidRDefault="00DA2566" w:rsidP="00597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1080"/>
        </w:tabs>
        <w:ind w:left="10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1068"/>
        </w:tabs>
        <w:ind w:left="1068" w:hanging="360"/>
      </w:pPr>
    </w:lvl>
  </w:abstractNum>
  <w:abstractNum w:abstractNumId="3" w15:restartNumberingAfterBreak="0">
    <w:nsid w:val="00000007"/>
    <w:multiLevelType w:val="singleLevel"/>
    <w:tmpl w:val="00000007"/>
    <w:name w:val="WW8Num7"/>
    <w:lvl w:ilvl="0">
      <w:start w:val="1"/>
      <w:numFmt w:val="lowerLetter"/>
      <w:lvlText w:val="%1)"/>
      <w:lvlJc w:val="left"/>
      <w:pPr>
        <w:tabs>
          <w:tab w:val="num" w:pos="1068"/>
        </w:tabs>
        <w:ind w:left="1068" w:hanging="360"/>
      </w:pPr>
    </w:lvl>
  </w:abstractNum>
  <w:abstractNum w:abstractNumId="4" w15:restartNumberingAfterBreak="0">
    <w:nsid w:val="0000000E"/>
    <w:multiLevelType w:val="singleLevel"/>
    <w:tmpl w:val="0000000E"/>
    <w:name w:val="WW8Num14"/>
    <w:lvl w:ilvl="0">
      <w:start w:val="1"/>
      <w:numFmt w:val="decimal"/>
      <w:lvlText w:val="%1."/>
      <w:lvlJc w:val="left"/>
      <w:pPr>
        <w:tabs>
          <w:tab w:val="num" w:pos="735"/>
        </w:tabs>
        <w:ind w:left="735" w:hanging="375"/>
      </w:pPr>
    </w:lvl>
  </w:abstractNum>
  <w:abstractNum w:abstractNumId="5" w15:restartNumberingAfterBreak="0">
    <w:nsid w:val="0000000F"/>
    <w:multiLevelType w:val="multilevel"/>
    <w:tmpl w:val="0000000F"/>
    <w:name w:val="WW8Num15"/>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7"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0706E11"/>
    <w:multiLevelType w:val="multilevel"/>
    <w:tmpl w:val="0E4A8698"/>
    <w:name w:val="WW8Num152"/>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2187F5D"/>
    <w:multiLevelType w:val="multilevel"/>
    <w:tmpl w:val="B7B04D4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E67638"/>
    <w:multiLevelType w:val="multilevel"/>
    <w:tmpl w:val="25164732"/>
    <w:lvl w:ilvl="0">
      <w:start w:val="4"/>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11" w15:restartNumberingAfterBreak="0">
    <w:nsid w:val="0FBB1BA5"/>
    <w:multiLevelType w:val="multilevel"/>
    <w:tmpl w:val="8270A1F8"/>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12" w15:restartNumberingAfterBreak="0">
    <w:nsid w:val="1C065BD1"/>
    <w:multiLevelType w:val="hybridMultilevel"/>
    <w:tmpl w:val="2F2AECA0"/>
    <w:lvl w:ilvl="0" w:tplc="041B0001">
      <w:start w:val="1"/>
      <w:numFmt w:val="bullet"/>
      <w:lvlText w:val=""/>
      <w:lvlJc w:val="left"/>
      <w:pPr>
        <w:ind w:left="786" w:hanging="360"/>
      </w:pPr>
      <w:rPr>
        <w:rFonts w:ascii="Symbol" w:hAnsi="Symbol"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3" w15:restartNumberingAfterBreak="0">
    <w:nsid w:val="1EA84929"/>
    <w:multiLevelType w:val="multilevel"/>
    <w:tmpl w:val="2B8E4DB2"/>
    <w:lvl w:ilvl="0">
      <w:start w:val="1"/>
      <w:numFmt w:val="decimal"/>
      <w:lvlText w:val="%1."/>
      <w:lvlJc w:val="left"/>
      <w:pPr>
        <w:tabs>
          <w:tab w:val="num" w:pos="659"/>
        </w:tabs>
        <w:ind w:left="659" w:hanging="375"/>
      </w:pPr>
      <w:rPr>
        <w:color w:val="auto"/>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15:restartNumberingAfterBreak="0">
    <w:nsid w:val="20D37211"/>
    <w:multiLevelType w:val="multilevel"/>
    <w:tmpl w:val="996E8C6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1770104"/>
    <w:multiLevelType w:val="hybridMultilevel"/>
    <w:tmpl w:val="E794B0B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4CF5D91"/>
    <w:multiLevelType w:val="multilevel"/>
    <w:tmpl w:val="A70874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4DB2ABA"/>
    <w:multiLevelType w:val="multilevel"/>
    <w:tmpl w:val="0E4A869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A716571"/>
    <w:multiLevelType w:val="hybridMultilevel"/>
    <w:tmpl w:val="EF0AE7B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C61F0A"/>
    <w:multiLevelType w:val="multilevel"/>
    <w:tmpl w:val="E8523DB8"/>
    <w:lvl w:ilvl="0">
      <w:start w:val="5"/>
      <w:numFmt w:val="decimal"/>
      <w:lvlText w:val="%1"/>
      <w:lvlJc w:val="left"/>
      <w:pPr>
        <w:ind w:left="360" w:hanging="360"/>
      </w:pPr>
      <w:rPr>
        <w:rFonts w:hint="default"/>
        <w:color w:val="auto"/>
      </w:rPr>
    </w:lvl>
    <w:lvl w:ilvl="1">
      <w:start w:val="4"/>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1" w15:restartNumberingAfterBreak="0">
    <w:nsid w:val="4BCE6D93"/>
    <w:multiLevelType w:val="multilevel"/>
    <w:tmpl w:val="9A2C078C"/>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22" w15:restartNumberingAfterBreak="0">
    <w:nsid w:val="4C6E4ED0"/>
    <w:multiLevelType w:val="hybridMultilevel"/>
    <w:tmpl w:val="1D00DE7A"/>
    <w:lvl w:ilvl="0" w:tplc="2190E510">
      <w:start w:val="1"/>
      <w:numFmt w:val="low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23" w15:restartNumberingAfterBreak="0">
    <w:nsid w:val="50A502DA"/>
    <w:multiLevelType w:val="multilevel"/>
    <w:tmpl w:val="0A7EFD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4A7D2F"/>
    <w:multiLevelType w:val="hybridMultilevel"/>
    <w:tmpl w:val="91B41670"/>
    <w:lvl w:ilvl="0" w:tplc="09BE3196">
      <w:start w:val="4"/>
      <w:numFmt w:val="decimal"/>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5" w15:restartNumberingAfterBreak="0">
    <w:nsid w:val="658E444E"/>
    <w:multiLevelType w:val="hybridMultilevel"/>
    <w:tmpl w:val="3646AE58"/>
    <w:lvl w:ilvl="0" w:tplc="8AA455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A1914EF"/>
    <w:multiLevelType w:val="hybridMultilevel"/>
    <w:tmpl w:val="CCE02754"/>
    <w:lvl w:ilvl="0" w:tplc="3E3CCD74">
      <w:start w:val="1"/>
      <w:numFmt w:val="decimal"/>
      <w:lvlText w:val="%1."/>
      <w:lvlJc w:val="left"/>
      <w:pPr>
        <w:ind w:left="720" w:hanging="360"/>
      </w:pPr>
      <w:rPr>
        <w:rFonts w:ascii="Arial" w:hAnsi="Arial" w:cs="Arial"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6DD266D4"/>
    <w:multiLevelType w:val="multilevel"/>
    <w:tmpl w:val="1EE82524"/>
    <w:lvl w:ilvl="0">
      <w:start w:val="6"/>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C4D777D"/>
    <w:multiLevelType w:val="multilevel"/>
    <w:tmpl w:val="B14AFE3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lvlOverride w:ilvl="0">
      <w:lvl w:ilvl="0">
        <w:numFmt w:val="bullet"/>
        <w:lvlText w:val="-"/>
        <w:legacy w:legacy="1" w:legacySpace="0" w:legacyIndent="283"/>
        <w:lvlJc w:val="left"/>
        <w:pPr>
          <w:ind w:left="709" w:hanging="283"/>
        </w:pPr>
        <w:rPr>
          <w:rFonts w:cs="Times New Roman"/>
        </w:rPr>
      </w:lvl>
    </w:lvlOverride>
  </w:num>
  <w:num w:numId="2">
    <w:abstractNumId w:val="19"/>
  </w:num>
  <w:num w:numId="3">
    <w:abstractNumId w:val="7"/>
  </w:num>
  <w:num w:numId="4">
    <w:abstractNumId w:val="25"/>
  </w:num>
  <w:num w:numId="5">
    <w:abstractNumId w:val="22"/>
  </w:num>
  <w:num w:numId="6">
    <w:abstractNumId w:val="24"/>
  </w:num>
  <w:num w:numId="7">
    <w:abstractNumId w:val="18"/>
  </w:num>
  <w:num w:numId="8">
    <w:abstractNumId w:val="15"/>
  </w:num>
  <w:num w:numId="9">
    <w:abstractNumId w:val="13"/>
  </w:num>
  <w:num w:numId="10">
    <w:abstractNumId w:val="16"/>
  </w:num>
  <w:num w:numId="11">
    <w:abstractNumId w:val="28"/>
  </w:num>
  <w:num w:numId="12">
    <w:abstractNumId w:val="14"/>
  </w:num>
  <w:num w:numId="13">
    <w:abstractNumId w:val="5"/>
  </w:num>
  <w:num w:numId="14">
    <w:abstractNumId w:val="26"/>
  </w:num>
  <w:num w:numId="15">
    <w:abstractNumId w:val="12"/>
  </w:num>
  <w:num w:numId="16">
    <w:abstractNumId w:val="17"/>
  </w:num>
  <w:num w:numId="17">
    <w:abstractNumId w:val="8"/>
  </w:num>
  <w:num w:numId="18">
    <w:abstractNumId w:val="10"/>
  </w:num>
  <w:num w:numId="19">
    <w:abstractNumId w:val="21"/>
  </w:num>
  <w:num w:numId="20">
    <w:abstractNumId w:val="11"/>
  </w:num>
  <w:num w:numId="21">
    <w:abstractNumId w:val="27"/>
  </w:num>
  <w:num w:numId="22">
    <w:abstractNumId w:val="4"/>
  </w:num>
  <w:num w:numId="23">
    <w:abstractNumId w:val="1"/>
  </w:num>
  <w:num w:numId="24">
    <w:abstractNumId w:val="2"/>
  </w:num>
  <w:num w:numId="25">
    <w:abstractNumId w:val="3"/>
  </w:num>
  <w:num w:numId="26">
    <w:abstractNumId w:val="6"/>
  </w:num>
  <w:num w:numId="27">
    <w:abstractNumId w:val="9"/>
  </w:num>
  <w:num w:numId="28">
    <w:abstractNumId w:val="23"/>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4DE"/>
    <w:rsid w:val="0000071C"/>
    <w:rsid w:val="00045C06"/>
    <w:rsid w:val="00084F06"/>
    <w:rsid w:val="000C26AE"/>
    <w:rsid w:val="000F069E"/>
    <w:rsid w:val="00130CDD"/>
    <w:rsid w:val="00153F47"/>
    <w:rsid w:val="001542AC"/>
    <w:rsid w:val="001619A1"/>
    <w:rsid w:val="00174006"/>
    <w:rsid w:val="001933FB"/>
    <w:rsid w:val="001A446F"/>
    <w:rsid w:val="00243148"/>
    <w:rsid w:val="00250443"/>
    <w:rsid w:val="002973A2"/>
    <w:rsid w:val="002A4D3B"/>
    <w:rsid w:val="002E54EA"/>
    <w:rsid w:val="002F3572"/>
    <w:rsid w:val="00332D07"/>
    <w:rsid w:val="00356543"/>
    <w:rsid w:val="00364858"/>
    <w:rsid w:val="0037012F"/>
    <w:rsid w:val="003C4B96"/>
    <w:rsid w:val="003D1E44"/>
    <w:rsid w:val="003D46FE"/>
    <w:rsid w:val="00431D8A"/>
    <w:rsid w:val="00475D34"/>
    <w:rsid w:val="00480B15"/>
    <w:rsid w:val="004C30B4"/>
    <w:rsid w:val="00521445"/>
    <w:rsid w:val="00545E8F"/>
    <w:rsid w:val="00552F0E"/>
    <w:rsid w:val="00587202"/>
    <w:rsid w:val="00597017"/>
    <w:rsid w:val="005A55DF"/>
    <w:rsid w:val="005C48E4"/>
    <w:rsid w:val="005F5173"/>
    <w:rsid w:val="00615034"/>
    <w:rsid w:val="006232AD"/>
    <w:rsid w:val="00646DCA"/>
    <w:rsid w:val="006475DD"/>
    <w:rsid w:val="00682FA7"/>
    <w:rsid w:val="006849C5"/>
    <w:rsid w:val="00686678"/>
    <w:rsid w:val="006D4BE0"/>
    <w:rsid w:val="006E19D6"/>
    <w:rsid w:val="006E1C88"/>
    <w:rsid w:val="00710732"/>
    <w:rsid w:val="00745F8C"/>
    <w:rsid w:val="007E3AE0"/>
    <w:rsid w:val="008237FB"/>
    <w:rsid w:val="008269D8"/>
    <w:rsid w:val="008408D3"/>
    <w:rsid w:val="00885805"/>
    <w:rsid w:val="0093245C"/>
    <w:rsid w:val="009403C2"/>
    <w:rsid w:val="009A7C80"/>
    <w:rsid w:val="00A03F2A"/>
    <w:rsid w:val="00A3037E"/>
    <w:rsid w:val="00A3282F"/>
    <w:rsid w:val="00A70EAE"/>
    <w:rsid w:val="00A7736A"/>
    <w:rsid w:val="00A80BA3"/>
    <w:rsid w:val="00A9126F"/>
    <w:rsid w:val="00AC0ECF"/>
    <w:rsid w:val="00AE51F0"/>
    <w:rsid w:val="00B024DE"/>
    <w:rsid w:val="00B51028"/>
    <w:rsid w:val="00B52552"/>
    <w:rsid w:val="00BC39D8"/>
    <w:rsid w:val="00C33632"/>
    <w:rsid w:val="00C35642"/>
    <w:rsid w:val="00C46531"/>
    <w:rsid w:val="00C5306B"/>
    <w:rsid w:val="00C64809"/>
    <w:rsid w:val="00C779C9"/>
    <w:rsid w:val="00C85837"/>
    <w:rsid w:val="00CA68BD"/>
    <w:rsid w:val="00D11362"/>
    <w:rsid w:val="00D46BAF"/>
    <w:rsid w:val="00D57E4E"/>
    <w:rsid w:val="00D60B3E"/>
    <w:rsid w:val="00D81FC1"/>
    <w:rsid w:val="00DA2566"/>
    <w:rsid w:val="00DB524A"/>
    <w:rsid w:val="00DF22A5"/>
    <w:rsid w:val="00DF27E8"/>
    <w:rsid w:val="00E345E1"/>
    <w:rsid w:val="00E727E3"/>
    <w:rsid w:val="00EC7E79"/>
    <w:rsid w:val="00ED2168"/>
    <w:rsid w:val="00ED78CA"/>
    <w:rsid w:val="00F04D93"/>
    <w:rsid w:val="00F12FE6"/>
    <w:rsid w:val="00F20238"/>
    <w:rsid w:val="00F52F29"/>
    <w:rsid w:val="00F70AE5"/>
    <w:rsid w:val="00F94EDA"/>
    <w:rsid w:val="00FA7F4E"/>
    <w:rsid w:val="00FC6FFE"/>
    <w:rsid w:val="00FD6862"/>
    <w:rsid w:val="00FD6E40"/>
    <w:rsid w:val="00FD764D"/>
    <w:rsid w:val="00FE3DD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763F62-187F-40D2-BEC4-6DFC17A78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B024DE"/>
    <w:rPr>
      <w:color w:val="0000FF"/>
      <w:u w:val="single"/>
    </w:rPr>
  </w:style>
  <w:style w:type="paragraph" w:styleId="Zarkazkladnhotextu">
    <w:name w:val="Body Text Indent"/>
    <w:basedOn w:val="Normlny"/>
    <w:link w:val="ZarkazkladnhotextuChar"/>
    <w:semiHidden/>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semiHidden/>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34"/>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semiHidden/>
    <w:unhideWhenUsed/>
    <w:rsid w:val="00356543"/>
    <w:pPr>
      <w:spacing w:after="120"/>
    </w:pPr>
  </w:style>
  <w:style w:type="character" w:customStyle="1" w:styleId="ZkladntextChar">
    <w:name w:val="Základný text Char"/>
    <w:basedOn w:val="Predvolenpsmoodseku"/>
    <w:link w:val="Zkladntext"/>
    <w:uiPriority w:val="99"/>
    <w:semiHidden/>
    <w:rsid w:val="00356543"/>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9403C2"/>
    <w:rPr>
      <w:sz w:val="16"/>
      <w:szCs w:val="16"/>
    </w:rPr>
  </w:style>
  <w:style w:type="paragraph" w:styleId="Textkomentra">
    <w:name w:val="annotation text"/>
    <w:basedOn w:val="Normlny"/>
    <w:link w:val="TextkomentraChar"/>
    <w:uiPriority w:val="99"/>
    <w:semiHidden/>
    <w:unhideWhenUsed/>
    <w:rsid w:val="009403C2"/>
    <w:pPr>
      <w:ind w:left="397" w:hanging="397"/>
      <w:contextualSpacing/>
      <w:jc w:val="both"/>
    </w:pPr>
    <w:rPr>
      <w:szCs w:val="20"/>
    </w:rPr>
  </w:style>
  <w:style w:type="character" w:customStyle="1" w:styleId="TextkomentraChar">
    <w:name w:val="Text komentára Char"/>
    <w:basedOn w:val="Predvolenpsmoodseku"/>
    <w:link w:val="Textkomentra"/>
    <w:uiPriority w:val="99"/>
    <w:semiHidden/>
    <w:rsid w:val="009403C2"/>
    <w:rPr>
      <w:rFonts w:ascii="Times New Roman" w:eastAsia="Times New Roman" w:hAnsi="Times New Roman" w:cs="Times New Roman"/>
      <w:sz w:val="24"/>
      <w:szCs w:val="20"/>
      <w:lang w:eastAsia="sk-SK"/>
    </w:rPr>
  </w:style>
  <w:style w:type="paragraph" w:styleId="Textbubliny">
    <w:name w:val="Balloon Text"/>
    <w:basedOn w:val="Normlny"/>
    <w:link w:val="TextbublinyChar"/>
    <w:uiPriority w:val="99"/>
    <w:semiHidden/>
    <w:unhideWhenUsed/>
    <w:rsid w:val="009403C2"/>
    <w:rPr>
      <w:rFonts w:ascii="Tahoma" w:hAnsi="Tahoma" w:cs="Tahoma"/>
      <w:sz w:val="16"/>
      <w:szCs w:val="16"/>
    </w:rPr>
  </w:style>
  <w:style w:type="character" w:customStyle="1" w:styleId="TextbublinyChar">
    <w:name w:val="Text bubliny Char"/>
    <w:basedOn w:val="Predvolenpsmoodseku"/>
    <w:link w:val="Textbubliny"/>
    <w:uiPriority w:val="99"/>
    <w:semiHidden/>
    <w:rsid w:val="009403C2"/>
    <w:rPr>
      <w:rFonts w:ascii="Tahoma" w:eastAsia="Times New Roman" w:hAnsi="Tahoma" w:cs="Tahoma"/>
      <w:sz w:val="16"/>
      <w:szCs w:val="16"/>
      <w:lang w:eastAsia="sk-SK"/>
    </w:rPr>
  </w:style>
  <w:style w:type="paragraph" w:styleId="Predmetkomentra">
    <w:name w:val="annotation subject"/>
    <w:basedOn w:val="Textkomentra"/>
    <w:next w:val="Textkomentra"/>
    <w:link w:val="PredmetkomentraChar"/>
    <w:uiPriority w:val="99"/>
    <w:semiHidden/>
    <w:unhideWhenUsed/>
    <w:rsid w:val="00CA68BD"/>
    <w:pPr>
      <w:ind w:left="0" w:firstLine="0"/>
      <w:contextualSpacing w:val="0"/>
      <w:jc w:val="left"/>
    </w:pPr>
    <w:rPr>
      <w:b/>
      <w:bCs/>
      <w:sz w:val="20"/>
    </w:rPr>
  </w:style>
  <w:style w:type="character" w:customStyle="1" w:styleId="PredmetkomentraChar">
    <w:name w:val="Predmet komentára Char"/>
    <w:basedOn w:val="TextkomentraChar"/>
    <w:link w:val="Predmetkomentra"/>
    <w:uiPriority w:val="99"/>
    <w:semiHidden/>
    <w:rsid w:val="00CA68BD"/>
    <w:rPr>
      <w:rFonts w:ascii="Times New Roman" w:eastAsia="Times New Roman" w:hAnsi="Times New Roman" w:cs="Times New Roman"/>
      <w:b/>
      <w:bCs/>
      <w:sz w:val="20"/>
      <w:szCs w:val="20"/>
      <w:lang w:eastAsia="sk-SK"/>
    </w:rPr>
  </w:style>
  <w:style w:type="paragraph" w:customStyle="1" w:styleId="Zkladntext31">
    <w:name w:val="Základný text 31"/>
    <w:basedOn w:val="Normlny"/>
    <w:rsid w:val="00CA68BD"/>
    <w:pPr>
      <w:suppressAutoHyphens/>
      <w:jc w:val="both"/>
    </w:pPr>
    <w:rPr>
      <w:rFonts w:ascii="Arial" w:hAnsi="Arial" w:cs="Arial"/>
      <w:lang w:eastAsia="ar-SA"/>
    </w:rPr>
  </w:style>
  <w:style w:type="character" w:customStyle="1" w:styleId="WW-Absatz-Standardschriftart1">
    <w:name w:val="WW-Absatz-Standardschriftart1"/>
    <w:rsid w:val="00CA6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4150</Words>
  <Characters>23658</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Používateľ systému Windows</cp:lastModifiedBy>
  <cp:revision>2</cp:revision>
  <cp:lastPrinted>2020-01-23T13:16:00Z</cp:lastPrinted>
  <dcterms:created xsi:type="dcterms:W3CDTF">2020-01-26T18:04:00Z</dcterms:created>
  <dcterms:modified xsi:type="dcterms:W3CDTF">2020-01-26T18:04:00Z</dcterms:modified>
</cp:coreProperties>
</file>